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A0016B" w14:textId="6F02D461" w:rsidR="00DB396B" w:rsidRDefault="00DB396B" w:rsidP="00DB396B">
      <w:pPr>
        <w:rPr>
          <w:b/>
          <w:bCs/>
        </w:rPr>
      </w:pPr>
      <w:r w:rsidRPr="00BF2EB5">
        <w:rPr>
          <w:b/>
          <w:bCs/>
        </w:rPr>
        <w:t>ATTENDANCE AT GOVERNORS’ MEETINGS:</w:t>
      </w:r>
      <w:r>
        <w:rPr>
          <w:b/>
          <w:bCs/>
        </w:rPr>
        <w:t xml:space="preserve"> September 202</w:t>
      </w:r>
      <w:r w:rsidR="0095793F">
        <w:rPr>
          <w:b/>
          <w:bCs/>
        </w:rPr>
        <w:t>5</w:t>
      </w:r>
      <w:r>
        <w:rPr>
          <w:b/>
          <w:bCs/>
        </w:rPr>
        <w:t xml:space="preserve"> – July 202</w:t>
      </w:r>
      <w:r w:rsidR="0095793F">
        <w:rPr>
          <w:b/>
          <w:bCs/>
        </w:rPr>
        <w:t>6</w:t>
      </w:r>
    </w:p>
    <w:p w14:paraId="466348ED" w14:textId="77777777" w:rsidR="00DB396B" w:rsidRDefault="00DB396B" w:rsidP="00DB396B">
      <w:pPr>
        <w:rPr>
          <w:b/>
          <w:bCs/>
        </w:rPr>
      </w:pPr>
    </w:p>
    <w:p w14:paraId="69F18AE1" w14:textId="77777777" w:rsidR="00DB396B" w:rsidRDefault="00DB396B" w:rsidP="00DB396B">
      <w:pPr>
        <w:rPr>
          <w:b/>
          <w:bCs/>
        </w:rPr>
      </w:pPr>
      <w:r w:rsidRPr="00DB7A84">
        <w:rPr>
          <w:b/>
          <w:bCs/>
          <w:i/>
          <w:iCs/>
          <w:color w:val="FF0000"/>
          <w:sz w:val="22"/>
          <w:szCs w:val="18"/>
        </w:rPr>
        <w:t>(APOLS (c) – sent Apologies and consent given)</w:t>
      </w:r>
    </w:p>
    <w:p w14:paraId="7690CB6E" w14:textId="0B15FD38" w:rsidR="00BF2EB5" w:rsidRDefault="00BF2EB5" w:rsidP="00BF2EB5">
      <w:pPr>
        <w:rPr>
          <w:b/>
          <w:bCs/>
        </w:rPr>
      </w:pPr>
    </w:p>
    <w:p w14:paraId="58E86277" w14:textId="77777777" w:rsidR="00DB396B" w:rsidRDefault="00DB396B" w:rsidP="00BF2EB5">
      <w:pPr>
        <w:rPr>
          <w:b/>
          <w:bCs/>
        </w:rPr>
      </w:pPr>
    </w:p>
    <w:tbl>
      <w:tblPr>
        <w:tblStyle w:val="TableGrid"/>
        <w:tblW w:w="11341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273"/>
        <w:gridCol w:w="1280"/>
        <w:gridCol w:w="1134"/>
        <w:gridCol w:w="1417"/>
        <w:gridCol w:w="1134"/>
        <w:gridCol w:w="1418"/>
        <w:gridCol w:w="1275"/>
        <w:gridCol w:w="1276"/>
        <w:gridCol w:w="1134"/>
      </w:tblGrid>
      <w:tr w:rsidR="006B76C3" w:rsidRPr="00583F1C" w14:paraId="60136441" w14:textId="77777777" w:rsidTr="006206F4">
        <w:tc>
          <w:tcPr>
            <w:tcW w:w="2553" w:type="dxa"/>
            <w:gridSpan w:val="2"/>
          </w:tcPr>
          <w:p w14:paraId="14396A7A" w14:textId="7742FDD3" w:rsidR="006B76C3" w:rsidRPr="00340DD0" w:rsidRDefault="006B76C3" w:rsidP="00DB396B">
            <w:pPr>
              <w:rPr>
                <w:sz w:val="22"/>
                <w:szCs w:val="22"/>
                <w:lang w:eastAsia="en-GB"/>
              </w:rPr>
            </w:pPr>
            <w:r w:rsidRPr="00340DD0">
              <w:rPr>
                <w:sz w:val="22"/>
                <w:szCs w:val="22"/>
                <w:lang w:eastAsia="en-GB"/>
              </w:rPr>
              <w:t xml:space="preserve">Governors’ Meetings </w:t>
            </w:r>
            <w:r w:rsidRPr="00340DD0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(</w:t>
            </w:r>
            <w:r w:rsidR="0015358F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6</w:t>
            </w:r>
            <w:r w:rsidRPr="00340DD0"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)</w:t>
            </w:r>
          </w:p>
          <w:p w14:paraId="79B674CD" w14:textId="77777777" w:rsidR="006B76C3" w:rsidRPr="00340DD0" w:rsidRDefault="006B76C3" w:rsidP="00DB396B">
            <w:pPr>
              <w:suppressAutoHyphens w:val="0"/>
              <w:autoSpaceDE w:val="0"/>
              <w:autoSpaceDN w:val="0"/>
              <w:adjustRightInd w:val="0"/>
              <w:rPr>
                <w:color w:val="FFFFFF"/>
                <w:sz w:val="22"/>
                <w:szCs w:val="22"/>
                <w:lang w:eastAsia="en-GB"/>
              </w:rPr>
            </w:pPr>
            <w:r w:rsidRPr="00340DD0">
              <w:rPr>
                <w:color w:val="FFFFFF"/>
                <w:sz w:val="22"/>
                <w:szCs w:val="22"/>
                <w:lang w:eastAsia="en-GB"/>
              </w:rPr>
              <w:t>Surname</w:t>
            </w:r>
          </w:p>
        </w:tc>
        <w:tc>
          <w:tcPr>
            <w:tcW w:w="1134" w:type="dxa"/>
            <w:vAlign w:val="center"/>
          </w:tcPr>
          <w:p w14:paraId="67ABDC4C" w14:textId="6425ED59" w:rsidR="006B76C3" w:rsidRPr="00340DD0" w:rsidRDefault="006B76C3" w:rsidP="00DB396B">
            <w:pPr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30.09.25</w:t>
            </w:r>
          </w:p>
        </w:tc>
        <w:tc>
          <w:tcPr>
            <w:tcW w:w="1417" w:type="dxa"/>
            <w:vAlign w:val="center"/>
          </w:tcPr>
          <w:p w14:paraId="472F4B51" w14:textId="5451DCCD" w:rsidR="006B76C3" w:rsidRPr="00340DD0" w:rsidRDefault="006B76C3" w:rsidP="00DB396B">
            <w:pPr>
              <w:rPr>
                <w:sz w:val="22"/>
                <w:szCs w:val="22"/>
                <w:lang w:eastAsia="en-GB"/>
              </w:rPr>
            </w:pPr>
            <w:r>
              <w:rPr>
                <w:sz w:val="22"/>
                <w:szCs w:val="22"/>
                <w:lang w:eastAsia="en-GB"/>
              </w:rPr>
              <w:t>25.11.25</w:t>
            </w:r>
          </w:p>
        </w:tc>
        <w:tc>
          <w:tcPr>
            <w:tcW w:w="1134" w:type="dxa"/>
            <w:vAlign w:val="center"/>
          </w:tcPr>
          <w:p w14:paraId="6B95F5BF" w14:textId="31BF412D" w:rsidR="006B76C3" w:rsidRPr="00340DD0" w:rsidRDefault="006B76C3" w:rsidP="00DB396B">
            <w:pPr>
              <w:rPr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color w:val="000000" w:themeColor="text1"/>
                <w:sz w:val="22"/>
                <w:szCs w:val="22"/>
                <w:lang w:eastAsia="en-GB"/>
              </w:rPr>
              <w:t>20.01.26</w:t>
            </w:r>
          </w:p>
        </w:tc>
        <w:tc>
          <w:tcPr>
            <w:tcW w:w="1418" w:type="dxa"/>
            <w:vAlign w:val="center"/>
          </w:tcPr>
          <w:p w14:paraId="73017E92" w14:textId="60974DA4" w:rsidR="006B76C3" w:rsidRPr="00340DD0" w:rsidRDefault="006B76C3" w:rsidP="00DB396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10.03.26</w:t>
            </w:r>
          </w:p>
        </w:tc>
        <w:tc>
          <w:tcPr>
            <w:tcW w:w="1275" w:type="dxa"/>
            <w:vAlign w:val="center"/>
          </w:tcPr>
          <w:p w14:paraId="1B618D52" w14:textId="078A8EF8" w:rsidR="006B76C3" w:rsidRPr="00340DD0" w:rsidRDefault="006B76C3" w:rsidP="00DB396B">
            <w:pPr>
              <w:suppressAutoHyphens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color w:val="000000" w:themeColor="text1"/>
                <w:sz w:val="22"/>
                <w:szCs w:val="22"/>
                <w:lang w:eastAsia="en-GB"/>
              </w:rPr>
              <w:t>05.05.26</w:t>
            </w:r>
          </w:p>
        </w:tc>
        <w:tc>
          <w:tcPr>
            <w:tcW w:w="1276" w:type="dxa"/>
          </w:tcPr>
          <w:p w14:paraId="15B4FCC3" w14:textId="77777777" w:rsidR="006206F4" w:rsidRDefault="006206F4" w:rsidP="00DB396B">
            <w:pPr>
              <w:suppressAutoHyphens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GB"/>
              </w:rPr>
            </w:pPr>
          </w:p>
          <w:p w14:paraId="33222EA2" w14:textId="4E1EFBF6" w:rsidR="006B76C3" w:rsidRDefault="006B76C3" w:rsidP="00DB396B">
            <w:pPr>
              <w:suppressAutoHyphens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color w:val="000000" w:themeColor="text1"/>
                <w:sz w:val="22"/>
                <w:szCs w:val="22"/>
                <w:lang w:eastAsia="en-GB"/>
              </w:rPr>
              <w:t>07.07.26</w:t>
            </w:r>
          </w:p>
        </w:tc>
        <w:tc>
          <w:tcPr>
            <w:tcW w:w="1134" w:type="dxa"/>
          </w:tcPr>
          <w:p w14:paraId="42CF7A99" w14:textId="5AB02903" w:rsidR="006B76C3" w:rsidRDefault="006B76C3" w:rsidP="00DB396B">
            <w:pPr>
              <w:suppressAutoHyphens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GB"/>
              </w:rPr>
            </w:pPr>
          </w:p>
          <w:p w14:paraId="08773405" w14:textId="331835AA" w:rsidR="006B76C3" w:rsidRPr="00340DD0" w:rsidRDefault="006B76C3" w:rsidP="00DB396B">
            <w:pPr>
              <w:suppressAutoHyphens w:val="0"/>
              <w:autoSpaceDE w:val="0"/>
              <w:autoSpaceDN w:val="0"/>
              <w:adjustRightInd w:val="0"/>
              <w:rPr>
                <w:color w:val="000000" w:themeColor="text1"/>
                <w:sz w:val="22"/>
                <w:szCs w:val="22"/>
                <w:lang w:eastAsia="en-GB"/>
              </w:rPr>
            </w:pPr>
            <w:r w:rsidRPr="00340DD0">
              <w:rPr>
                <w:color w:val="000000" w:themeColor="text1"/>
                <w:sz w:val="22"/>
                <w:szCs w:val="22"/>
                <w:lang w:eastAsia="en-GB"/>
              </w:rPr>
              <w:t>Total</w:t>
            </w:r>
          </w:p>
        </w:tc>
      </w:tr>
      <w:tr w:rsidR="006B76C3" w:rsidRPr="00583F1C" w14:paraId="2EB297AC" w14:textId="77777777" w:rsidTr="006206F4">
        <w:tc>
          <w:tcPr>
            <w:tcW w:w="1273" w:type="dxa"/>
          </w:tcPr>
          <w:p w14:paraId="0C69B6B1" w14:textId="5D112496" w:rsidR="006B76C3" w:rsidRPr="00340DD0" w:rsidRDefault="006B76C3" w:rsidP="00340DD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Katherine</w:t>
            </w:r>
          </w:p>
        </w:tc>
        <w:tc>
          <w:tcPr>
            <w:tcW w:w="1280" w:type="dxa"/>
          </w:tcPr>
          <w:p w14:paraId="4E924DBC" w14:textId="2B09FDFE" w:rsidR="006B76C3" w:rsidRPr="00340DD0" w:rsidRDefault="006B76C3" w:rsidP="00340DD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Cutts</w:t>
            </w:r>
          </w:p>
        </w:tc>
        <w:tc>
          <w:tcPr>
            <w:tcW w:w="1134" w:type="dxa"/>
          </w:tcPr>
          <w:p w14:paraId="5DBD104B" w14:textId="3E63CC53" w:rsidR="006B76C3" w:rsidRPr="00340DD0" w:rsidRDefault="0015358F" w:rsidP="00340DD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</w:tcPr>
          <w:p w14:paraId="3926F5C6" w14:textId="72DD5390" w:rsidR="006B76C3" w:rsidRPr="00340DD0" w:rsidRDefault="006B76C3" w:rsidP="00340DD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334E4DB8" w14:textId="51BD9275" w:rsidR="006B76C3" w:rsidRPr="00340DD0" w:rsidRDefault="006B76C3" w:rsidP="00340DD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5E0856C5" w14:textId="23DDAD63" w:rsidR="006B76C3" w:rsidRPr="00340DD0" w:rsidRDefault="006B76C3" w:rsidP="00340DD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</w:tcPr>
          <w:p w14:paraId="00F5B5FC" w14:textId="2446BFE3" w:rsidR="006B76C3" w:rsidRPr="00340DD0" w:rsidRDefault="006B76C3" w:rsidP="00340DD0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0270CFC5" w14:textId="27B923CA" w:rsidR="006B76C3" w:rsidRPr="00340DD0" w:rsidRDefault="006B76C3" w:rsidP="00340DD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6D534608" w14:textId="10C3182A" w:rsidR="006B76C3" w:rsidRPr="00340DD0" w:rsidRDefault="0015358F" w:rsidP="00340DD0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6/6</w:t>
            </w:r>
          </w:p>
        </w:tc>
      </w:tr>
      <w:tr w:rsidR="006B76C3" w:rsidRPr="00583F1C" w14:paraId="29F85A48" w14:textId="77777777" w:rsidTr="006206F4">
        <w:tc>
          <w:tcPr>
            <w:tcW w:w="1273" w:type="dxa"/>
          </w:tcPr>
          <w:p w14:paraId="75D18ABC" w14:textId="2CE05124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Paul</w:t>
            </w:r>
          </w:p>
        </w:tc>
        <w:tc>
          <w:tcPr>
            <w:tcW w:w="1280" w:type="dxa"/>
          </w:tcPr>
          <w:p w14:paraId="02C438ED" w14:textId="6A3F929F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Ockwell</w:t>
            </w:r>
          </w:p>
        </w:tc>
        <w:tc>
          <w:tcPr>
            <w:tcW w:w="1134" w:type="dxa"/>
          </w:tcPr>
          <w:p w14:paraId="3CC87B7E" w14:textId="753FE61E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72366EBC" w14:textId="50B2E94E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EE0000"/>
                <w:sz w:val="22"/>
                <w:szCs w:val="22"/>
                <w:lang w:eastAsia="en-GB"/>
              </w:rPr>
              <w:t>APOLS ©</w:t>
            </w:r>
          </w:p>
        </w:tc>
        <w:tc>
          <w:tcPr>
            <w:tcW w:w="1134" w:type="dxa"/>
          </w:tcPr>
          <w:p w14:paraId="7FFA636C" w14:textId="6853C940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  <w:vAlign w:val="center"/>
          </w:tcPr>
          <w:p w14:paraId="43C53041" w14:textId="34C97E72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EE0000"/>
                <w:sz w:val="22"/>
                <w:szCs w:val="22"/>
                <w:lang w:eastAsia="en-GB"/>
              </w:rPr>
              <w:t>APOLS ©</w:t>
            </w:r>
          </w:p>
        </w:tc>
        <w:tc>
          <w:tcPr>
            <w:tcW w:w="1275" w:type="dxa"/>
            <w:vAlign w:val="center"/>
          </w:tcPr>
          <w:p w14:paraId="7ED8F790" w14:textId="10B32E12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63D041B1" w14:textId="2314B7A2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649E5A3A" w14:textId="5542B66C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4/6</w:t>
            </w:r>
          </w:p>
        </w:tc>
      </w:tr>
      <w:tr w:rsidR="006B76C3" w:rsidRPr="00583F1C" w14:paraId="3D2D86EA" w14:textId="77777777" w:rsidTr="006206F4">
        <w:tc>
          <w:tcPr>
            <w:tcW w:w="1273" w:type="dxa"/>
          </w:tcPr>
          <w:p w14:paraId="7AA464B6" w14:textId="764500D4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Sally</w:t>
            </w:r>
          </w:p>
        </w:tc>
        <w:tc>
          <w:tcPr>
            <w:tcW w:w="1280" w:type="dxa"/>
          </w:tcPr>
          <w:p w14:paraId="0FB8A09E" w14:textId="4B5611F4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Caspell</w:t>
            </w:r>
          </w:p>
        </w:tc>
        <w:tc>
          <w:tcPr>
            <w:tcW w:w="1134" w:type="dxa"/>
          </w:tcPr>
          <w:p w14:paraId="38F6910F" w14:textId="70D1DEF8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</w:tcPr>
          <w:p w14:paraId="6627C71C" w14:textId="3FFBA14C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08B06BC7" w14:textId="70A8801F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73235D46" w14:textId="647627B1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  <w:vAlign w:val="center"/>
          </w:tcPr>
          <w:p w14:paraId="2EBE382C" w14:textId="1E224892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71E5F44B" w14:textId="1AB8343F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527DBFA2" w14:textId="0BABD5A3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6/6</w:t>
            </w:r>
          </w:p>
        </w:tc>
      </w:tr>
      <w:tr w:rsidR="006B76C3" w:rsidRPr="00583F1C" w14:paraId="6B6482CB" w14:textId="77777777" w:rsidTr="006206F4">
        <w:tc>
          <w:tcPr>
            <w:tcW w:w="1273" w:type="dxa"/>
          </w:tcPr>
          <w:p w14:paraId="613F66A7" w14:textId="3324B584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Lindsay</w:t>
            </w:r>
          </w:p>
        </w:tc>
        <w:tc>
          <w:tcPr>
            <w:tcW w:w="1280" w:type="dxa"/>
          </w:tcPr>
          <w:p w14:paraId="585209C8" w14:textId="11465BD4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Towler</w:t>
            </w:r>
          </w:p>
        </w:tc>
        <w:tc>
          <w:tcPr>
            <w:tcW w:w="1134" w:type="dxa"/>
          </w:tcPr>
          <w:p w14:paraId="5E4E13D2" w14:textId="2F6BFA98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</w:tcPr>
          <w:p w14:paraId="745B5B25" w14:textId="1973C2C6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60208F25" w14:textId="715C8E96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5C205D60" w14:textId="7181E077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</w:tcPr>
          <w:p w14:paraId="60AB0B08" w14:textId="3FABC5C6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EE0000"/>
                <w:sz w:val="22"/>
                <w:szCs w:val="22"/>
                <w:lang w:eastAsia="en-GB"/>
              </w:rPr>
              <w:t>APOLS ©</w:t>
            </w:r>
          </w:p>
        </w:tc>
        <w:tc>
          <w:tcPr>
            <w:tcW w:w="1276" w:type="dxa"/>
          </w:tcPr>
          <w:p w14:paraId="4A0F9182" w14:textId="778C986A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EE0000"/>
                <w:sz w:val="22"/>
                <w:szCs w:val="22"/>
                <w:lang w:eastAsia="en-GB"/>
              </w:rPr>
              <w:t>APOLS ©</w:t>
            </w:r>
          </w:p>
        </w:tc>
        <w:tc>
          <w:tcPr>
            <w:tcW w:w="1134" w:type="dxa"/>
          </w:tcPr>
          <w:p w14:paraId="1CD325F9" w14:textId="7F464B76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4/6</w:t>
            </w:r>
          </w:p>
        </w:tc>
      </w:tr>
      <w:tr w:rsidR="006B76C3" w:rsidRPr="00583F1C" w14:paraId="6D4715D8" w14:textId="77777777" w:rsidTr="006206F4">
        <w:tc>
          <w:tcPr>
            <w:tcW w:w="1273" w:type="dxa"/>
          </w:tcPr>
          <w:p w14:paraId="0AF66DC2" w14:textId="0E12056A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sz w:val="22"/>
                <w:szCs w:val="22"/>
              </w:rPr>
              <w:t>Sunni</w:t>
            </w:r>
          </w:p>
        </w:tc>
        <w:tc>
          <w:tcPr>
            <w:tcW w:w="1280" w:type="dxa"/>
          </w:tcPr>
          <w:p w14:paraId="2ADD5750" w14:textId="17142ECA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Daftar</w:t>
            </w:r>
          </w:p>
        </w:tc>
        <w:tc>
          <w:tcPr>
            <w:tcW w:w="1134" w:type="dxa"/>
          </w:tcPr>
          <w:p w14:paraId="086B5582" w14:textId="13210816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  <w:vAlign w:val="center"/>
          </w:tcPr>
          <w:p w14:paraId="18BC0D9B" w14:textId="2FDBAC75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44AD3043" w14:textId="0B481B81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43216471" w14:textId="0A5171A8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</w:tcPr>
          <w:p w14:paraId="731709C8" w14:textId="493C3FCE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1586F9CA" w14:textId="049EBA21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55DF297A" w14:textId="5D3E953E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6/6</w:t>
            </w:r>
          </w:p>
        </w:tc>
      </w:tr>
      <w:tr w:rsidR="006B76C3" w:rsidRPr="00583F1C" w14:paraId="04BB4A96" w14:textId="77777777" w:rsidTr="006206F4">
        <w:tc>
          <w:tcPr>
            <w:tcW w:w="1273" w:type="dxa"/>
          </w:tcPr>
          <w:p w14:paraId="700B1B56" w14:textId="007CABBE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Linda</w:t>
            </w:r>
          </w:p>
        </w:tc>
        <w:tc>
          <w:tcPr>
            <w:tcW w:w="1280" w:type="dxa"/>
          </w:tcPr>
          <w:p w14:paraId="7524A986" w14:textId="68C37BDB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Whittaker</w:t>
            </w:r>
          </w:p>
        </w:tc>
        <w:tc>
          <w:tcPr>
            <w:tcW w:w="1134" w:type="dxa"/>
          </w:tcPr>
          <w:p w14:paraId="1A88807A" w14:textId="469F36ED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</w:tcPr>
          <w:p w14:paraId="01B59979" w14:textId="394BC082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17D828C1" w14:textId="18F7FA7C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5AA02DE2" w14:textId="63530771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</w:tcPr>
          <w:p w14:paraId="4E0D12AA" w14:textId="0A856709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31DADAE4" w14:textId="34617AFE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6691DC3F" w14:textId="44F054CC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6/6</w:t>
            </w:r>
          </w:p>
        </w:tc>
      </w:tr>
      <w:tr w:rsidR="006B76C3" w:rsidRPr="00583F1C" w14:paraId="03AB89EB" w14:textId="77777777" w:rsidTr="006206F4">
        <w:tc>
          <w:tcPr>
            <w:tcW w:w="1273" w:type="dxa"/>
          </w:tcPr>
          <w:p w14:paraId="4A292524" w14:textId="0C36D7F0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Tim</w:t>
            </w:r>
          </w:p>
        </w:tc>
        <w:tc>
          <w:tcPr>
            <w:tcW w:w="1280" w:type="dxa"/>
          </w:tcPr>
          <w:p w14:paraId="2782ADBF" w14:textId="18301121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Wildey</w:t>
            </w:r>
          </w:p>
        </w:tc>
        <w:tc>
          <w:tcPr>
            <w:tcW w:w="1134" w:type="dxa"/>
          </w:tcPr>
          <w:p w14:paraId="5B503FCB" w14:textId="5C79700F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</w:tcPr>
          <w:p w14:paraId="30AC2C8F" w14:textId="070DEFEA" w:rsidR="006B76C3" w:rsidRPr="001275D7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58362D4F" w14:textId="04B68242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317514DB" w14:textId="2B5308F8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</w:tcPr>
          <w:p w14:paraId="73ADD146" w14:textId="740C234D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53AB4F04" w14:textId="6CD576AC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6E4261B7" w14:textId="52F1F7D1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6/6</w:t>
            </w:r>
          </w:p>
        </w:tc>
      </w:tr>
      <w:tr w:rsidR="006B76C3" w:rsidRPr="00583F1C" w14:paraId="6C2FBD18" w14:textId="77777777" w:rsidTr="006206F4">
        <w:tc>
          <w:tcPr>
            <w:tcW w:w="1273" w:type="dxa"/>
          </w:tcPr>
          <w:p w14:paraId="56C660DA" w14:textId="35DB4292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Amanda</w:t>
            </w:r>
          </w:p>
        </w:tc>
        <w:tc>
          <w:tcPr>
            <w:tcW w:w="1280" w:type="dxa"/>
          </w:tcPr>
          <w:p w14:paraId="137E60FE" w14:textId="281DA996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 xml:space="preserve">Farrar </w:t>
            </w:r>
          </w:p>
        </w:tc>
        <w:tc>
          <w:tcPr>
            <w:tcW w:w="1134" w:type="dxa"/>
          </w:tcPr>
          <w:p w14:paraId="725BB9ED" w14:textId="273C4ED5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206F4">
              <w:rPr>
                <w:b/>
                <w:bCs/>
                <w:color w:val="FF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417" w:type="dxa"/>
          </w:tcPr>
          <w:p w14:paraId="43F8A824" w14:textId="3334B6A3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134" w:type="dxa"/>
          </w:tcPr>
          <w:p w14:paraId="7167EA1C" w14:textId="06D717BE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3A8D1774" w14:textId="1E8D3C67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</w:tcPr>
          <w:p w14:paraId="51C98A8A" w14:textId="2768A199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0BDAC629" w14:textId="58572AE0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3BD4C253" w14:textId="212AB732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5</w:t>
            </w: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/6</w:t>
            </w:r>
          </w:p>
        </w:tc>
      </w:tr>
      <w:tr w:rsidR="006B76C3" w:rsidRPr="00583F1C" w14:paraId="6A7116FF" w14:textId="77777777" w:rsidTr="006206F4">
        <w:tc>
          <w:tcPr>
            <w:tcW w:w="1273" w:type="dxa"/>
          </w:tcPr>
          <w:p w14:paraId="23537432" w14:textId="471AD844" w:rsidR="006B76C3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</w:t>
            </w:r>
            <w:r w:rsidR="006206F4">
              <w:rPr>
                <w:color w:val="000000"/>
                <w:sz w:val="22"/>
                <w:szCs w:val="22"/>
                <w:lang w:eastAsia="en-GB"/>
              </w:rPr>
              <w:t>arah</w:t>
            </w:r>
          </w:p>
        </w:tc>
        <w:tc>
          <w:tcPr>
            <w:tcW w:w="1280" w:type="dxa"/>
          </w:tcPr>
          <w:p w14:paraId="539D794E" w14:textId="1B68CBDB" w:rsidR="006B76C3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Canning</w:t>
            </w:r>
          </w:p>
        </w:tc>
        <w:tc>
          <w:tcPr>
            <w:tcW w:w="1134" w:type="dxa"/>
          </w:tcPr>
          <w:p w14:paraId="5B4388B1" w14:textId="3AE8DBFA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17" w:type="dxa"/>
          </w:tcPr>
          <w:p w14:paraId="48DFC298" w14:textId="2D736A0E" w:rsidR="006B76C3" w:rsidRPr="001275D7" w:rsidRDefault="006206F4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4B392852" w14:textId="3FB86664" w:rsidR="006B76C3" w:rsidRPr="001275D7" w:rsidRDefault="006206F4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18" w:type="dxa"/>
          </w:tcPr>
          <w:p w14:paraId="6ACCA93A" w14:textId="704322C0" w:rsidR="006B76C3" w:rsidRPr="001275D7" w:rsidRDefault="006206F4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6206F4">
              <w:rPr>
                <w:b/>
                <w:bCs/>
                <w:color w:val="FF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275" w:type="dxa"/>
          </w:tcPr>
          <w:p w14:paraId="4885154C" w14:textId="0F91E592" w:rsidR="006B76C3" w:rsidRPr="001275D7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4A75767E" w14:textId="5436A6DC" w:rsidR="006B76C3" w:rsidRPr="00340DD0" w:rsidRDefault="006B76C3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348EEEEF" w14:textId="6A90A43E" w:rsidR="006B76C3" w:rsidRPr="00340DD0" w:rsidRDefault="0015358F" w:rsidP="00481459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2/3</w:t>
            </w:r>
          </w:p>
        </w:tc>
      </w:tr>
      <w:tr w:rsidR="0015358F" w:rsidRPr="00583F1C" w14:paraId="6D96F7DA" w14:textId="77777777" w:rsidTr="006206F4">
        <w:tc>
          <w:tcPr>
            <w:tcW w:w="1273" w:type="dxa"/>
          </w:tcPr>
          <w:p w14:paraId="3138BC9C" w14:textId="3CE43632" w:rsidR="0015358F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Louise</w:t>
            </w:r>
          </w:p>
        </w:tc>
        <w:tc>
          <w:tcPr>
            <w:tcW w:w="1280" w:type="dxa"/>
          </w:tcPr>
          <w:p w14:paraId="68A88323" w14:textId="7886E3EB" w:rsidR="0015358F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>
              <w:rPr>
                <w:color w:val="000000"/>
                <w:sz w:val="22"/>
                <w:szCs w:val="22"/>
                <w:lang w:eastAsia="en-GB"/>
              </w:rPr>
              <w:t>Suzanne -Winder</w:t>
            </w:r>
          </w:p>
        </w:tc>
        <w:tc>
          <w:tcPr>
            <w:tcW w:w="1134" w:type="dxa"/>
          </w:tcPr>
          <w:p w14:paraId="23BBC715" w14:textId="124BCCDB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17" w:type="dxa"/>
          </w:tcPr>
          <w:p w14:paraId="75D143A6" w14:textId="389D280A" w:rsidR="0015358F" w:rsidRPr="001275D7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781D1B08" w14:textId="02707A07" w:rsidR="0015358F" w:rsidRPr="001275D7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18" w:type="dxa"/>
          </w:tcPr>
          <w:p w14:paraId="0FA2F91F" w14:textId="1C262479" w:rsidR="0015358F" w:rsidRPr="001275D7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75" w:type="dxa"/>
          </w:tcPr>
          <w:p w14:paraId="7A3BCD6F" w14:textId="6B20D6D2" w:rsidR="0015358F" w:rsidRPr="001275D7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65461C60" w14:textId="4FAC21DC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63451DD9" w14:textId="62739AD5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eastAsia="en-GB"/>
              </w:rPr>
              <w:t>2/2</w:t>
            </w:r>
          </w:p>
        </w:tc>
      </w:tr>
      <w:tr w:rsidR="0015358F" w:rsidRPr="00583F1C" w14:paraId="6F1722A4" w14:textId="77777777" w:rsidTr="0015358F">
        <w:trPr>
          <w:trHeight w:val="367"/>
        </w:trPr>
        <w:tc>
          <w:tcPr>
            <w:tcW w:w="11341" w:type="dxa"/>
            <w:gridSpan w:val="9"/>
          </w:tcPr>
          <w:p w14:paraId="5AB86568" w14:textId="3FE96135" w:rsidR="0015358F" w:rsidRPr="0015358F" w:rsidRDefault="0015358F" w:rsidP="0015358F">
            <w:pPr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583F1C">
              <w:rPr>
                <w:b/>
                <w:bCs/>
                <w:color w:val="000000"/>
                <w:sz w:val="22"/>
                <w:szCs w:val="22"/>
                <w:lang w:eastAsia="en-GB"/>
              </w:rPr>
              <w:t>Resigned in past 12 Months (below)</w:t>
            </w:r>
          </w:p>
        </w:tc>
      </w:tr>
      <w:tr w:rsidR="0015358F" w:rsidRPr="00583F1C" w14:paraId="567DDC09" w14:textId="77777777" w:rsidTr="00635139">
        <w:tc>
          <w:tcPr>
            <w:tcW w:w="1273" w:type="dxa"/>
          </w:tcPr>
          <w:p w14:paraId="54699091" w14:textId="0A655C87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Rebecca</w:t>
            </w:r>
          </w:p>
        </w:tc>
        <w:tc>
          <w:tcPr>
            <w:tcW w:w="1280" w:type="dxa"/>
          </w:tcPr>
          <w:p w14:paraId="70DBE809" w14:textId="6D9B56D8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Beaumont</w:t>
            </w:r>
          </w:p>
        </w:tc>
        <w:tc>
          <w:tcPr>
            <w:tcW w:w="1134" w:type="dxa"/>
          </w:tcPr>
          <w:p w14:paraId="3F61878C" w14:textId="00DCFF03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EE0000"/>
                <w:sz w:val="22"/>
                <w:szCs w:val="22"/>
                <w:lang w:eastAsia="en-GB"/>
              </w:rPr>
            </w:pPr>
            <w:r w:rsidRPr="0015358F">
              <w:rPr>
                <w:b/>
                <w:bCs/>
                <w:color w:val="FF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417" w:type="dxa"/>
          </w:tcPr>
          <w:p w14:paraId="1B99DD74" w14:textId="3E125D4A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1518EEB3" w14:textId="6191C5DC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18" w:type="dxa"/>
          </w:tcPr>
          <w:p w14:paraId="788A0C16" w14:textId="30606AEE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75" w:type="dxa"/>
          </w:tcPr>
          <w:p w14:paraId="62FE97A2" w14:textId="7DF2F669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76" w:type="dxa"/>
          </w:tcPr>
          <w:p w14:paraId="12197CD2" w14:textId="6CE4250F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5C0C1491" w14:textId="66FA29DF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0/1</w:t>
            </w:r>
          </w:p>
        </w:tc>
      </w:tr>
      <w:tr w:rsidR="0015358F" w:rsidRPr="00583F1C" w14:paraId="67997C01" w14:textId="77777777" w:rsidTr="006206F4">
        <w:tc>
          <w:tcPr>
            <w:tcW w:w="1273" w:type="dxa"/>
          </w:tcPr>
          <w:p w14:paraId="356F2B8C" w14:textId="78263136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 xml:space="preserve">Susan </w:t>
            </w:r>
          </w:p>
        </w:tc>
        <w:tc>
          <w:tcPr>
            <w:tcW w:w="1280" w:type="dxa"/>
          </w:tcPr>
          <w:p w14:paraId="04E67161" w14:textId="6C3AEE55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Brooke-Mawson</w:t>
            </w:r>
          </w:p>
        </w:tc>
        <w:tc>
          <w:tcPr>
            <w:tcW w:w="1134" w:type="dxa"/>
          </w:tcPr>
          <w:p w14:paraId="17984FB6" w14:textId="15A26C4A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</w:tcPr>
          <w:p w14:paraId="4936B8CE" w14:textId="02AA5814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236BB466" w14:textId="5C01A26C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18" w:type="dxa"/>
          </w:tcPr>
          <w:p w14:paraId="75F46B9E" w14:textId="45C0FB0E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75" w:type="dxa"/>
          </w:tcPr>
          <w:p w14:paraId="3CD17FF0" w14:textId="176C0F32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76" w:type="dxa"/>
          </w:tcPr>
          <w:p w14:paraId="1193BDFC" w14:textId="278FB31A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4C25F79F" w14:textId="006EB108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1/1</w:t>
            </w:r>
          </w:p>
        </w:tc>
      </w:tr>
      <w:tr w:rsidR="0015358F" w:rsidRPr="00583F1C" w14:paraId="7362C2FF" w14:textId="77777777" w:rsidTr="006206F4">
        <w:tc>
          <w:tcPr>
            <w:tcW w:w="1273" w:type="dxa"/>
          </w:tcPr>
          <w:p w14:paraId="6615AAC9" w14:textId="6EA033FB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James</w:t>
            </w:r>
          </w:p>
        </w:tc>
        <w:tc>
          <w:tcPr>
            <w:tcW w:w="1280" w:type="dxa"/>
          </w:tcPr>
          <w:p w14:paraId="6845D4A2" w14:textId="12F71AF3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Henshaw</w:t>
            </w:r>
          </w:p>
        </w:tc>
        <w:tc>
          <w:tcPr>
            <w:tcW w:w="1134" w:type="dxa"/>
          </w:tcPr>
          <w:p w14:paraId="59FB2F1B" w14:textId="03526B07" w:rsidR="0015358F" w:rsidRPr="0015358F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15358F">
              <w:rPr>
                <w:b/>
                <w:bCs/>
                <w:color w:val="FF0000"/>
                <w:sz w:val="22"/>
                <w:szCs w:val="22"/>
                <w:lang w:eastAsia="en-GB"/>
              </w:rPr>
              <w:t>NO</w:t>
            </w:r>
          </w:p>
        </w:tc>
        <w:tc>
          <w:tcPr>
            <w:tcW w:w="1417" w:type="dxa"/>
            <w:vAlign w:val="center"/>
          </w:tcPr>
          <w:p w14:paraId="144AFA00" w14:textId="2CD18C02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EE0000"/>
                <w:sz w:val="22"/>
                <w:szCs w:val="22"/>
                <w:lang w:eastAsia="en-GB"/>
              </w:rPr>
              <w:t>APOLS ©</w:t>
            </w:r>
          </w:p>
        </w:tc>
        <w:tc>
          <w:tcPr>
            <w:tcW w:w="1134" w:type="dxa"/>
          </w:tcPr>
          <w:p w14:paraId="1B6587A7" w14:textId="4E7B65D1" w:rsidR="0015358F" w:rsidRPr="00481459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4F81BD" w:themeColor="accent1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418" w:type="dxa"/>
          </w:tcPr>
          <w:p w14:paraId="2111C73E" w14:textId="416B1F40" w:rsidR="0015358F" w:rsidRPr="00481459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4F81BD" w:themeColor="accent1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75" w:type="dxa"/>
          </w:tcPr>
          <w:p w14:paraId="42156A7E" w14:textId="03A45C32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276" w:type="dxa"/>
          </w:tcPr>
          <w:p w14:paraId="5CC355C8" w14:textId="5371ADAD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4AA33CDD" w14:textId="7C28504B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0/2</w:t>
            </w:r>
          </w:p>
        </w:tc>
      </w:tr>
      <w:tr w:rsidR="0015358F" w:rsidRPr="00583F1C" w14:paraId="63453F18" w14:textId="77777777" w:rsidTr="003E7E09">
        <w:tc>
          <w:tcPr>
            <w:tcW w:w="1273" w:type="dxa"/>
          </w:tcPr>
          <w:p w14:paraId="775843F4" w14:textId="6D400CEA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 xml:space="preserve">Rev </w:t>
            </w:r>
            <w:r>
              <w:rPr>
                <w:color w:val="000000"/>
                <w:sz w:val="22"/>
                <w:szCs w:val="22"/>
                <w:lang w:eastAsia="en-GB"/>
              </w:rPr>
              <w:t>J</w:t>
            </w:r>
          </w:p>
        </w:tc>
        <w:tc>
          <w:tcPr>
            <w:tcW w:w="1280" w:type="dxa"/>
          </w:tcPr>
          <w:p w14:paraId="1033D676" w14:textId="4D3C5FB9" w:rsidR="0015358F" w:rsidRPr="00340DD0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340DD0">
              <w:rPr>
                <w:color w:val="000000"/>
                <w:sz w:val="22"/>
                <w:szCs w:val="22"/>
                <w:lang w:eastAsia="en-GB"/>
              </w:rPr>
              <w:t>Bish</w:t>
            </w:r>
          </w:p>
        </w:tc>
        <w:tc>
          <w:tcPr>
            <w:tcW w:w="1134" w:type="dxa"/>
          </w:tcPr>
          <w:p w14:paraId="2FB73938" w14:textId="650AF7D0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7" w:type="dxa"/>
          </w:tcPr>
          <w:p w14:paraId="231AF6B5" w14:textId="203119A5" w:rsidR="0015358F" w:rsidRPr="001275D7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EE0000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134" w:type="dxa"/>
          </w:tcPr>
          <w:p w14:paraId="5C773DAB" w14:textId="16B195D4" w:rsidR="0015358F" w:rsidRPr="00481459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418" w:type="dxa"/>
          </w:tcPr>
          <w:p w14:paraId="6585A0A3" w14:textId="35CD930C" w:rsidR="0015358F" w:rsidRPr="00481459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5" w:type="dxa"/>
          </w:tcPr>
          <w:p w14:paraId="52706D0C" w14:textId="2A8F1392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</w:pPr>
            <w:r w:rsidRPr="001275D7">
              <w:rPr>
                <w:b/>
                <w:bCs/>
                <w:color w:val="000000"/>
                <w:sz w:val="22"/>
                <w:szCs w:val="22"/>
                <w:lang w:eastAsia="en-GB"/>
              </w:rPr>
              <w:t>YES</w:t>
            </w:r>
          </w:p>
        </w:tc>
        <w:tc>
          <w:tcPr>
            <w:tcW w:w="1276" w:type="dxa"/>
          </w:tcPr>
          <w:p w14:paraId="3E144B6A" w14:textId="3B8E5A32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481459">
              <w:rPr>
                <w:b/>
                <w:bCs/>
                <w:color w:val="4F81BD" w:themeColor="accent1"/>
                <w:sz w:val="22"/>
                <w:szCs w:val="22"/>
                <w:lang w:eastAsia="en-GB"/>
              </w:rPr>
              <w:t>N/A</w:t>
            </w:r>
          </w:p>
        </w:tc>
        <w:tc>
          <w:tcPr>
            <w:tcW w:w="1134" w:type="dxa"/>
          </w:tcPr>
          <w:p w14:paraId="2B9DE41F" w14:textId="763B0719" w:rsidR="0015358F" w:rsidRPr="00583F1C" w:rsidRDefault="0015358F" w:rsidP="0015358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b/>
                <w:bCs/>
                <w:color w:val="000000"/>
                <w:sz w:val="22"/>
                <w:szCs w:val="22"/>
                <w:lang w:eastAsia="en-GB"/>
              </w:rPr>
              <w:t>5/5</w:t>
            </w:r>
          </w:p>
        </w:tc>
      </w:tr>
    </w:tbl>
    <w:p w14:paraId="69E0D680" w14:textId="77777777" w:rsidR="00340DD0" w:rsidRDefault="00340DD0" w:rsidP="001E2DE8">
      <w:pPr>
        <w:rPr>
          <w:b/>
          <w:bCs/>
        </w:rPr>
      </w:pPr>
    </w:p>
    <w:p w14:paraId="3C57BEA7" w14:textId="77777777" w:rsidR="00340DD0" w:rsidRPr="000C6581" w:rsidRDefault="00340DD0" w:rsidP="00340DD0">
      <w:pPr>
        <w:rPr>
          <w:b/>
          <w:bCs/>
          <w:color w:val="000000" w:themeColor="text1"/>
          <w:sz w:val="22"/>
          <w:szCs w:val="22"/>
        </w:rPr>
      </w:pPr>
    </w:p>
    <w:p w14:paraId="25E96681" w14:textId="77777777" w:rsidR="00340DD0" w:rsidRPr="00583F1C" w:rsidRDefault="00340DD0" w:rsidP="00340DD0">
      <w:pPr>
        <w:rPr>
          <w:b/>
          <w:bCs/>
          <w:sz w:val="22"/>
          <w:szCs w:val="22"/>
        </w:rPr>
      </w:pPr>
    </w:p>
    <w:p w14:paraId="060E2E8B" w14:textId="77777777" w:rsidR="00340DD0" w:rsidRPr="00583F1C" w:rsidRDefault="00340DD0" w:rsidP="00340DD0">
      <w:pPr>
        <w:rPr>
          <w:b/>
          <w:bCs/>
          <w:sz w:val="22"/>
          <w:szCs w:val="22"/>
        </w:rPr>
      </w:pPr>
    </w:p>
    <w:p w14:paraId="076F61C3" w14:textId="77777777" w:rsidR="00340DD0" w:rsidRPr="00583F1C" w:rsidRDefault="00340DD0" w:rsidP="00340DD0">
      <w:pPr>
        <w:rPr>
          <w:b/>
          <w:bCs/>
          <w:sz w:val="22"/>
          <w:szCs w:val="22"/>
        </w:rPr>
      </w:pPr>
    </w:p>
    <w:p w14:paraId="1A5204BE" w14:textId="77777777" w:rsidR="00340DD0" w:rsidRDefault="00340DD0" w:rsidP="001E2DE8">
      <w:pPr>
        <w:rPr>
          <w:b/>
          <w:bCs/>
        </w:rPr>
      </w:pPr>
    </w:p>
    <w:p w14:paraId="2EC44FD0" w14:textId="77777777" w:rsidR="00B53AD5" w:rsidRPr="00BF2EB5" w:rsidRDefault="00B53AD5" w:rsidP="001E2DE8">
      <w:pPr>
        <w:rPr>
          <w:b/>
          <w:bCs/>
        </w:rPr>
      </w:pPr>
    </w:p>
    <w:sectPr w:rsidR="00B53AD5" w:rsidRPr="00BF2EB5" w:rsidSect="00326F90">
      <w:headerReference w:type="default" r:id="rId9"/>
      <w:pgSz w:w="11908" w:h="16833" w:code="9"/>
      <w:pgMar w:top="426" w:right="862" w:bottom="426" w:left="1077" w:header="397" w:footer="624" w:gutter="0"/>
      <w:paperSrc w:first="1" w:other="1"/>
      <w:pgNumType w:start="1"/>
      <w:cols w:space="720"/>
      <w:noEndnote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"/>
    </wne:keymap>
  </wne:keymaps>
  <wne:toolbars>
    <wne:acdManifest>
      <wne:acdEntry wne:acdName="acd0"/>
      <wne:acdEntry wne:acdName="acd1"/>
    </wne:acdManifest>
  </wne:toolbars>
  <wne:acds>
    <wne:acd wne:acdName="acd0" wne:fciIndexBasedOn="0065"/>
    <wne:acd wne:argValue="AgBQAGEAcgBhAGcAcgBhAHAAaAAxAA==" wne:acdName="acd1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3C153A" w14:textId="77777777" w:rsidR="00BB1E5A" w:rsidRDefault="00BB1E5A" w:rsidP="001D154A">
      <w:r>
        <w:separator/>
      </w:r>
    </w:p>
  </w:endnote>
  <w:endnote w:type="continuationSeparator" w:id="0">
    <w:p w14:paraId="3BC45D71" w14:textId="77777777" w:rsidR="00BB1E5A" w:rsidRDefault="00BB1E5A" w:rsidP="001D15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ヒラギノ角ゴ Pro W3">
    <w:charset w:val="00"/>
    <w:family w:val="roman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Grand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9568CF" w14:textId="77777777" w:rsidR="00BB1E5A" w:rsidRDefault="00BB1E5A" w:rsidP="001D154A">
      <w:r>
        <w:separator/>
      </w:r>
    </w:p>
  </w:footnote>
  <w:footnote w:type="continuationSeparator" w:id="0">
    <w:p w14:paraId="40E1B6D1" w14:textId="77777777" w:rsidR="00BB1E5A" w:rsidRDefault="00BB1E5A" w:rsidP="001D15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9C3F" w14:textId="0AA457EB" w:rsidR="003A70E0" w:rsidRDefault="003A70E0" w:rsidP="00E52D10">
    <w:pPr>
      <w:tabs>
        <w:tab w:val="left" w:pos="8222"/>
      </w:tabs>
      <w:rPr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C27CB45C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894EE873"/>
    <w:lvl w:ilvl="0">
      <w:start w:val="1"/>
      <w:numFmt w:val="decimal"/>
      <w:isLgl/>
      <w:lvlText w:val="%1."/>
      <w:lvlJc w:val="left"/>
      <w:pPr>
        <w:tabs>
          <w:tab w:val="num" w:pos="360"/>
        </w:tabs>
        <w:ind w:left="360" w:firstLine="36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08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389"/>
        </w:tabs>
        <w:ind w:left="389" w:firstLine="177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52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24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89"/>
        </w:tabs>
        <w:ind w:left="389" w:firstLine="3931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468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40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89"/>
        </w:tabs>
        <w:ind w:left="389" w:firstLine="6091"/>
      </w:pPr>
      <w:rPr>
        <w:rFonts w:hint="default"/>
        <w:color w:val="000000"/>
        <w:position w:val="0"/>
        <w:sz w:val="22"/>
      </w:rPr>
    </w:lvl>
  </w:abstractNum>
  <w:abstractNum w:abstractNumId="2" w15:restartNumberingAfterBreak="0">
    <w:nsid w:val="00000002"/>
    <w:multiLevelType w:val="multilevel"/>
    <w:tmpl w:val="894EE874"/>
    <w:lvl w:ilvl="0">
      <w:start w:val="5"/>
      <w:numFmt w:val="bullet"/>
      <w:lvlText w:val=""/>
      <w:lvlJc w:val="left"/>
      <w:pPr>
        <w:tabs>
          <w:tab w:val="num" w:pos="360"/>
        </w:tabs>
        <w:ind w:left="360" w:firstLine="72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44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16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288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6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32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04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576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48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3" w15:restartNumberingAfterBreak="0">
    <w:nsid w:val="00000003"/>
    <w:multiLevelType w:val="multilevel"/>
    <w:tmpl w:val="894EE875"/>
    <w:lvl w:ilvl="0">
      <w:start w:val="5"/>
      <w:numFmt w:val="bullet"/>
      <w:lvlText w:val="-"/>
      <w:lvlJc w:val="left"/>
      <w:pPr>
        <w:tabs>
          <w:tab w:val="num" w:pos="360"/>
        </w:tabs>
        <w:ind w:left="360" w:firstLine="1080"/>
      </w:pPr>
      <w:rPr>
        <w:rFonts w:ascii="Arial" w:eastAsia="ヒラギノ角ゴ Pro W3" w:hAnsi="Arial" w:hint="default"/>
        <w:color w:val="000000"/>
        <w:position w:val="0"/>
        <w:sz w:val="22"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360" w:firstLine="180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360" w:firstLine="252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3">
      <w:start w:val="1"/>
      <w:numFmt w:val="bullet"/>
      <w:lvlText w:val="•"/>
      <w:lvlJc w:val="left"/>
      <w:pPr>
        <w:tabs>
          <w:tab w:val="num" w:pos="360"/>
        </w:tabs>
        <w:ind w:left="360" w:firstLine="324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" w:firstLine="396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360" w:firstLine="4680"/>
      </w:pPr>
      <w:rPr>
        <w:rFonts w:ascii="Wingdings" w:eastAsia="ヒラギノ角ゴ Pro W3" w:hAnsi="Wingdings" w:hint="default"/>
        <w:color w:val="000000"/>
        <w:position w:val="0"/>
        <w:sz w:val="22"/>
      </w:rPr>
    </w:lvl>
    <w:lvl w:ilvl="6">
      <w:start w:val="1"/>
      <w:numFmt w:val="bullet"/>
      <w:lvlText w:val="•"/>
      <w:lvlJc w:val="left"/>
      <w:pPr>
        <w:tabs>
          <w:tab w:val="num" w:pos="360"/>
        </w:tabs>
        <w:ind w:left="360" w:firstLine="5400"/>
      </w:pPr>
      <w:rPr>
        <w:rFonts w:ascii="Lucida Grande" w:eastAsia="ヒラギノ角ゴ Pro W3" w:hAnsi="Symbol" w:hint="default"/>
        <w:color w:val="000000"/>
        <w:position w:val="0"/>
        <w:sz w:val="22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360" w:firstLine="6120"/>
      </w:pPr>
      <w:rPr>
        <w:rFonts w:ascii="Courier New" w:eastAsia="ヒラギノ角ゴ Pro W3" w:hAnsi="Courier New" w:hint="default"/>
        <w:color w:val="000000"/>
        <w:position w:val="0"/>
        <w:sz w:val="22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360" w:firstLine="6840"/>
      </w:pPr>
      <w:rPr>
        <w:rFonts w:ascii="Wingdings" w:eastAsia="ヒラギノ角ゴ Pro W3" w:hAnsi="Wingdings" w:hint="default"/>
        <w:color w:val="000000"/>
        <w:position w:val="0"/>
        <w:sz w:val="22"/>
      </w:rPr>
    </w:lvl>
  </w:abstractNum>
  <w:abstractNum w:abstractNumId="4" w15:restartNumberingAfterBreak="0">
    <w:nsid w:val="00000004"/>
    <w:multiLevelType w:val="multilevel"/>
    <w:tmpl w:val="894EE876"/>
    <w:lvl w:ilvl="0">
      <w:start w:val="1"/>
      <w:numFmt w:val="lowerLetter"/>
      <w:lvlText w:val="%1)"/>
      <w:lvlJc w:val="left"/>
      <w:pPr>
        <w:tabs>
          <w:tab w:val="num" w:pos="360"/>
        </w:tabs>
        <w:ind w:left="360" w:firstLine="720"/>
      </w:pPr>
      <w:rPr>
        <w:rFonts w:hint="default"/>
        <w:color w:val="000000"/>
        <w:position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1440"/>
      </w:pPr>
      <w:rPr>
        <w:rFonts w:hint="default"/>
        <w:color w:val="000000"/>
        <w:position w:val="0"/>
        <w:sz w:val="22"/>
      </w:rPr>
    </w:lvl>
    <w:lvl w:ilvl="2">
      <w:start w:val="1"/>
      <w:numFmt w:val="lowerRoman"/>
      <w:lvlText w:val="%3."/>
      <w:lvlJc w:val="left"/>
      <w:pPr>
        <w:tabs>
          <w:tab w:val="num" w:pos="389"/>
        </w:tabs>
        <w:ind w:left="389" w:firstLine="2131"/>
      </w:pPr>
      <w:rPr>
        <w:rFonts w:hint="default"/>
        <w:color w:val="000000"/>
        <w:position w:val="0"/>
        <w:sz w:val="22"/>
      </w:rPr>
    </w:lvl>
    <w:lvl w:ilvl="3">
      <w:start w:val="1"/>
      <w:numFmt w:val="decimal"/>
      <w:isLgl/>
      <w:lvlText w:val="%4."/>
      <w:lvlJc w:val="left"/>
      <w:pPr>
        <w:tabs>
          <w:tab w:val="num" w:pos="360"/>
        </w:tabs>
        <w:ind w:left="360" w:firstLine="2880"/>
      </w:pPr>
      <w:rPr>
        <w:rFonts w:hint="default"/>
        <w:color w:val="000000"/>
        <w:position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360"/>
        </w:tabs>
        <w:ind w:left="360" w:firstLine="3600"/>
      </w:pPr>
      <w:rPr>
        <w:rFonts w:hint="default"/>
        <w:color w:val="000000"/>
        <w:position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389"/>
        </w:tabs>
        <w:ind w:left="389" w:firstLine="4291"/>
      </w:pPr>
      <w:rPr>
        <w:rFonts w:hint="default"/>
        <w:color w:val="000000"/>
        <w:position w:val="0"/>
        <w:sz w:val="22"/>
      </w:rPr>
    </w:lvl>
    <w:lvl w:ilvl="6">
      <w:start w:val="1"/>
      <w:numFmt w:val="decimal"/>
      <w:isLgl/>
      <w:lvlText w:val="%7."/>
      <w:lvlJc w:val="left"/>
      <w:pPr>
        <w:tabs>
          <w:tab w:val="num" w:pos="360"/>
        </w:tabs>
        <w:ind w:left="360" w:firstLine="5040"/>
      </w:pPr>
      <w:rPr>
        <w:rFonts w:hint="default"/>
        <w:color w:val="000000"/>
        <w:position w:val="0"/>
        <w:sz w:val="22"/>
      </w:rPr>
    </w:lvl>
    <w:lvl w:ilvl="7">
      <w:start w:val="1"/>
      <w:numFmt w:val="lowerLetter"/>
      <w:lvlText w:val="%8."/>
      <w:lvlJc w:val="left"/>
      <w:pPr>
        <w:tabs>
          <w:tab w:val="num" w:pos="360"/>
        </w:tabs>
        <w:ind w:left="360" w:firstLine="5760"/>
      </w:pPr>
      <w:rPr>
        <w:rFonts w:hint="default"/>
        <w:color w:val="000000"/>
        <w:position w:val="0"/>
        <w:sz w:val="22"/>
      </w:rPr>
    </w:lvl>
    <w:lvl w:ilvl="8">
      <w:start w:val="1"/>
      <w:numFmt w:val="lowerRoman"/>
      <w:lvlText w:val="%9."/>
      <w:lvlJc w:val="left"/>
      <w:pPr>
        <w:tabs>
          <w:tab w:val="num" w:pos="389"/>
        </w:tabs>
        <w:ind w:left="389" w:firstLine="6451"/>
      </w:pPr>
      <w:rPr>
        <w:rFonts w:hint="default"/>
        <w:color w:val="000000"/>
        <w:position w:val="0"/>
        <w:sz w:val="22"/>
      </w:rPr>
    </w:lvl>
  </w:abstractNum>
  <w:abstractNum w:abstractNumId="5" w15:restartNumberingAfterBreak="0">
    <w:nsid w:val="066E5CA4"/>
    <w:multiLevelType w:val="hybridMultilevel"/>
    <w:tmpl w:val="AFCCD2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10E04D2"/>
    <w:multiLevelType w:val="hybridMultilevel"/>
    <w:tmpl w:val="7A5C83C0"/>
    <w:lvl w:ilvl="0" w:tplc="ADCABA74">
      <w:start w:val="2683"/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1D30380"/>
    <w:multiLevelType w:val="hybridMultilevel"/>
    <w:tmpl w:val="F1E2165A"/>
    <w:lvl w:ilvl="0" w:tplc="C51A03CC">
      <w:start w:val="1"/>
      <w:numFmt w:val="lowerLetter"/>
      <w:lvlText w:val="(%1)"/>
      <w:lvlJc w:val="left"/>
      <w:pPr>
        <w:ind w:left="-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ind w:left="360" w:hanging="360"/>
      </w:pPr>
    </w:lvl>
    <w:lvl w:ilvl="2" w:tplc="0809001B" w:tentative="1">
      <w:start w:val="1"/>
      <w:numFmt w:val="lowerRoman"/>
      <w:lvlText w:val="%3."/>
      <w:lvlJc w:val="right"/>
      <w:pPr>
        <w:ind w:left="1080" w:hanging="180"/>
      </w:pPr>
    </w:lvl>
    <w:lvl w:ilvl="3" w:tplc="0809000F" w:tentative="1">
      <w:start w:val="1"/>
      <w:numFmt w:val="decimal"/>
      <w:lvlText w:val="%4."/>
      <w:lvlJc w:val="left"/>
      <w:pPr>
        <w:ind w:left="1800" w:hanging="360"/>
      </w:pPr>
    </w:lvl>
    <w:lvl w:ilvl="4" w:tplc="08090019" w:tentative="1">
      <w:start w:val="1"/>
      <w:numFmt w:val="lowerLetter"/>
      <w:lvlText w:val="%5."/>
      <w:lvlJc w:val="left"/>
      <w:pPr>
        <w:ind w:left="2520" w:hanging="360"/>
      </w:pPr>
    </w:lvl>
    <w:lvl w:ilvl="5" w:tplc="0809001B" w:tentative="1">
      <w:start w:val="1"/>
      <w:numFmt w:val="lowerRoman"/>
      <w:lvlText w:val="%6."/>
      <w:lvlJc w:val="right"/>
      <w:pPr>
        <w:ind w:left="3240" w:hanging="180"/>
      </w:pPr>
    </w:lvl>
    <w:lvl w:ilvl="6" w:tplc="0809000F" w:tentative="1">
      <w:start w:val="1"/>
      <w:numFmt w:val="decimal"/>
      <w:lvlText w:val="%7."/>
      <w:lvlJc w:val="left"/>
      <w:pPr>
        <w:ind w:left="3960" w:hanging="360"/>
      </w:pPr>
    </w:lvl>
    <w:lvl w:ilvl="7" w:tplc="08090019" w:tentative="1">
      <w:start w:val="1"/>
      <w:numFmt w:val="lowerLetter"/>
      <w:lvlText w:val="%8."/>
      <w:lvlJc w:val="left"/>
      <w:pPr>
        <w:ind w:left="4680" w:hanging="360"/>
      </w:pPr>
    </w:lvl>
    <w:lvl w:ilvl="8" w:tplc="08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8" w15:restartNumberingAfterBreak="0">
    <w:nsid w:val="16586CE0"/>
    <w:multiLevelType w:val="hybridMultilevel"/>
    <w:tmpl w:val="6D2A57F0"/>
    <w:lvl w:ilvl="0" w:tplc="1E806CD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20C43EBC"/>
    <w:multiLevelType w:val="hybridMultilevel"/>
    <w:tmpl w:val="626AD12E"/>
    <w:lvl w:ilvl="0" w:tplc="28F4989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156191A"/>
    <w:multiLevelType w:val="hybridMultilevel"/>
    <w:tmpl w:val="1D2C6D36"/>
    <w:lvl w:ilvl="0" w:tplc="705C030C">
      <w:start w:val="1"/>
      <w:numFmt w:val="lowerLetter"/>
      <w:lvlText w:val="(%1)"/>
      <w:lvlJc w:val="left"/>
      <w:pPr>
        <w:ind w:left="16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340" w:hanging="360"/>
      </w:pPr>
    </w:lvl>
    <w:lvl w:ilvl="2" w:tplc="0809001B" w:tentative="1">
      <w:start w:val="1"/>
      <w:numFmt w:val="lowerRoman"/>
      <w:lvlText w:val="%3."/>
      <w:lvlJc w:val="right"/>
      <w:pPr>
        <w:ind w:left="3060" w:hanging="180"/>
      </w:pPr>
    </w:lvl>
    <w:lvl w:ilvl="3" w:tplc="0809000F" w:tentative="1">
      <w:start w:val="1"/>
      <w:numFmt w:val="decimal"/>
      <w:lvlText w:val="%4."/>
      <w:lvlJc w:val="left"/>
      <w:pPr>
        <w:ind w:left="3780" w:hanging="360"/>
      </w:pPr>
    </w:lvl>
    <w:lvl w:ilvl="4" w:tplc="08090019" w:tentative="1">
      <w:start w:val="1"/>
      <w:numFmt w:val="lowerLetter"/>
      <w:lvlText w:val="%5."/>
      <w:lvlJc w:val="left"/>
      <w:pPr>
        <w:ind w:left="4500" w:hanging="360"/>
      </w:pPr>
    </w:lvl>
    <w:lvl w:ilvl="5" w:tplc="0809001B" w:tentative="1">
      <w:start w:val="1"/>
      <w:numFmt w:val="lowerRoman"/>
      <w:lvlText w:val="%6."/>
      <w:lvlJc w:val="right"/>
      <w:pPr>
        <w:ind w:left="5220" w:hanging="180"/>
      </w:pPr>
    </w:lvl>
    <w:lvl w:ilvl="6" w:tplc="0809000F" w:tentative="1">
      <w:start w:val="1"/>
      <w:numFmt w:val="decimal"/>
      <w:lvlText w:val="%7."/>
      <w:lvlJc w:val="left"/>
      <w:pPr>
        <w:ind w:left="5940" w:hanging="360"/>
      </w:pPr>
    </w:lvl>
    <w:lvl w:ilvl="7" w:tplc="08090019" w:tentative="1">
      <w:start w:val="1"/>
      <w:numFmt w:val="lowerLetter"/>
      <w:lvlText w:val="%8."/>
      <w:lvlJc w:val="left"/>
      <w:pPr>
        <w:ind w:left="6660" w:hanging="360"/>
      </w:pPr>
    </w:lvl>
    <w:lvl w:ilvl="8" w:tplc="08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11" w15:restartNumberingAfterBreak="0">
    <w:nsid w:val="21C11644"/>
    <w:multiLevelType w:val="hybridMultilevel"/>
    <w:tmpl w:val="BFB620E6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2" w15:restartNumberingAfterBreak="0">
    <w:nsid w:val="2C881960"/>
    <w:multiLevelType w:val="hybridMultilevel"/>
    <w:tmpl w:val="827A297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1B93608"/>
    <w:multiLevelType w:val="hybridMultilevel"/>
    <w:tmpl w:val="3E603A14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5D5FAE"/>
    <w:multiLevelType w:val="hybridMultilevel"/>
    <w:tmpl w:val="CDB8B69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393E3AB7"/>
    <w:multiLevelType w:val="hybridMultilevel"/>
    <w:tmpl w:val="276A5B06"/>
    <w:lvl w:ilvl="0" w:tplc="FED498AA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20467F1"/>
    <w:multiLevelType w:val="hybridMultilevel"/>
    <w:tmpl w:val="BA34CBD0"/>
    <w:lvl w:ilvl="0" w:tplc="ADCABA74">
      <w:start w:val="2683"/>
      <w:numFmt w:val="bullet"/>
      <w:lvlText w:val="-"/>
      <w:lvlJc w:val="left"/>
      <w:pPr>
        <w:ind w:left="2520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55F20E5"/>
    <w:multiLevelType w:val="hybridMultilevel"/>
    <w:tmpl w:val="64F20C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C91AE1"/>
    <w:multiLevelType w:val="hybridMultilevel"/>
    <w:tmpl w:val="012A2A9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4A237661"/>
    <w:multiLevelType w:val="hybridMultilevel"/>
    <w:tmpl w:val="03041A00"/>
    <w:lvl w:ilvl="0" w:tplc="0746632A">
      <w:start w:val="1"/>
      <w:numFmt w:val="lowerLetter"/>
      <w:lvlText w:val="(%1)"/>
      <w:lvlJc w:val="left"/>
      <w:pPr>
        <w:ind w:left="1080" w:hanging="360"/>
      </w:pPr>
      <w:rPr>
        <w:rFonts w:hint="default"/>
        <w:u w:val="none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BB77BCC"/>
    <w:multiLevelType w:val="hybridMultilevel"/>
    <w:tmpl w:val="1EAE7370"/>
    <w:lvl w:ilvl="0" w:tplc="08090001">
      <w:start w:val="1"/>
      <w:numFmt w:val="bullet"/>
      <w:lvlText w:val=""/>
      <w:lvlJc w:val="left"/>
      <w:pPr>
        <w:ind w:left="181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3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5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7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9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1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3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5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74" w:hanging="360"/>
      </w:pPr>
      <w:rPr>
        <w:rFonts w:ascii="Wingdings" w:hAnsi="Wingdings" w:hint="default"/>
      </w:rPr>
    </w:lvl>
  </w:abstractNum>
  <w:abstractNum w:abstractNumId="21" w15:restartNumberingAfterBreak="0">
    <w:nsid w:val="4F275307"/>
    <w:multiLevelType w:val="hybridMultilevel"/>
    <w:tmpl w:val="F0CED20C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abstractNum w:abstractNumId="22" w15:restartNumberingAfterBreak="0">
    <w:nsid w:val="4FF36EDC"/>
    <w:multiLevelType w:val="hybridMultilevel"/>
    <w:tmpl w:val="7C007860"/>
    <w:lvl w:ilvl="0" w:tplc="3200856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5497E"/>
    <w:multiLevelType w:val="hybridMultilevel"/>
    <w:tmpl w:val="71E8315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68C78EC"/>
    <w:multiLevelType w:val="hybridMultilevel"/>
    <w:tmpl w:val="E50A3E3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9927BA1"/>
    <w:multiLevelType w:val="hybridMultilevel"/>
    <w:tmpl w:val="315626CE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AA006CD"/>
    <w:multiLevelType w:val="hybridMultilevel"/>
    <w:tmpl w:val="54FEF574"/>
    <w:lvl w:ilvl="0" w:tplc="A80EB766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CD16F6"/>
    <w:multiLevelType w:val="hybridMultilevel"/>
    <w:tmpl w:val="F37C8B04"/>
    <w:lvl w:ilvl="0" w:tplc="7AE66EEC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2841EA8"/>
    <w:multiLevelType w:val="hybridMultilevel"/>
    <w:tmpl w:val="FD0EA7FC"/>
    <w:lvl w:ilvl="0" w:tplc="0809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29" w15:restartNumberingAfterBreak="0">
    <w:nsid w:val="63B574A2"/>
    <w:multiLevelType w:val="hybridMultilevel"/>
    <w:tmpl w:val="6F544984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30" w15:restartNumberingAfterBreak="0">
    <w:nsid w:val="67922C14"/>
    <w:multiLevelType w:val="hybridMultilevel"/>
    <w:tmpl w:val="67045AC0"/>
    <w:lvl w:ilvl="0" w:tplc="E3548D1E">
      <w:start w:val="5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5963A87"/>
    <w:multiLevelType w:val="hybridMultilevel"/>
    <w:tmpl w:val="0E96EF20"/>
    <w:lvl w:ilvl="0" w:tplc="080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2" w15:restartNumberingAfterBreak="0">
    <w:nsid w:val="77194BA0"/>
    <w:multiLevelType w:val="hybridMultilevel"/>
    <w:tmpl w:val="D66C6B9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C605072"/>
    <w:multiLevelType w:val="hybridMultilevel"/>
    <w:tmpl w:val="3FC0FA66"/>
    <w:lvl w:ilvl="0" w:tplc="3D44DC3A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71078658">
    <w:abstractNumId w:val="0"/>
  </w:num>
  <w:num w:numId="2" w16cid:durableId="370040590">
    <w:abstractNumId w:val="1"/>
  </w:num>
  <w:num w:numId="3" w16cid:durableId="460149048">
    <w:abstractNumId w:val="2"/>
  </w:num>
  <w:num w:numId="4" w16cid:durableId="1322660741">
    <w:abstractNumId w:val="3"/>
  </w:num>
  <w:num w:numId="5" w16cid:durableId="2083795454">
    <w:abstractNumId w:val="4"/>
  </w:num>
  <w:num w:numId="6" w16cid:durableId="2096633974">
    <w:abstractNumId w:val="24"/>
  </w:num>
  <w:num w:numId="7" w16cid:durableId="1873031121">
    <w:abstractNumId w:val="9"/>
  </w:num>
  <w:num w:numId="8" w16cid:durableId="932323766">
    <w:abstractNumId w:val="33"/>
  </w:num>
  <w:num w:numId="9" w16cid:durableId="72432921">
    <w:abstractNumId w:val="12"/>
  </w:num>
  <w:num w:numId="10" w16cid:durableId="214238515">
    <w:abstractNumId w:val="28"/>
  </w:num>
  <w:num w:numId="11" w16cid:durableId="1284188006">
    <w:abstractNumId w:val="32"/>
  </w:num>
  <w:num w:numId="12" w16cid:durableId="1264806415">
    <w:abstractNumId w:val="23"/>
  </w:num>
  <w:num w:numId="13" w16cid:durableId="456216655">
    <w:abstractNumId w:val="5"/>
  </w:num>
  <w:num w:numId="14" w16cid:durableId="1545558119">
    <w:abstractNumId w:val="14"/>
  </w:num>
  <w:num w:numId="15" w16cid:durableId="1183127084">
    <w:abstractNumId w:val="18"/>
  </w:num>
  <w:num w:numId="16" w16cid:durableId="506750456">
    <w:abstractNumId w:val="17"/>
  </w:num>
  <w:num w:numId="17" w16cid:durableId="1350793399">
    <w:abstractNumId w:val="8"/>
  </w:num>
  <w:num w:numId="18" w16cid:durableId="588392754">
    <w:abstractNumId w:val="7"/>
  </w:num>
  <w:num w:numId="19" w16cid:durableId="2026058993">
    <w:abstractNumId w:val="15"/>
  </w:num>
  <w:num w:numId="20" w16cid:durableId="1452937142">
    <w:abstractNumId w:val="31"/>
  </w:num>
  <w:num w:numId="21" w16cid:durableId="984358118">
    <w:abstractNumId w:val="25"/>
  </w:num>
  <w:num w:numId="22" w16cid:durableId="877353664">
    <w:abstractNumId w:val="10"/>
  </w:num>
  <w:num w:numId="23" w16cid:durableId="2134136045">
    <w:abstractNumId w:val="19"/>
  </w:num>
  <w:num w:numId="24" w16cid:durableId="516161971">
    <w:abstractNumId w:val="27"/>
  </w:num>
  <w:num w:numId="25" w16cid:durableId="1080785264">
    <w:abstractNumId w:val="26"/>
  </w:num>
  <w:num w:numId="26" w16cid:durableId="758529078">
    <w:abstractNumId w:val="20"/>
  </w:num>
  <w:num w:numId="27" w16cid:durableId="2087528825">
    <w:abstractNumId w:val="29"/>
  </w:num>
  <w:num w:numId="28" w16cid:durableId="1551185445">
    <w:abstractNumId w:val="11"/>
  </w:num>
  <w:num w:numId="29" w16cid:durableId="1073817711">
    <w:abstractNumId w:val="21"/>
  </w:num>
  <w:num w:numId="30" w16cid:durableId="527065540">
    <w:abstractNumId w:val="6"/>
  </w:num>
  <w:num w:numId="31" w16cid:durableId="414085075">
    <w:abstractNumId w:val="16"/>
  </w:num>
  <w:num w:numId="32" w16cid:durableId="818109514">
    <w:abstractNumId w:val="30"/>
  </w:num>
  <w:num w:numId="33" w16cid:durableId="1291328726">
    <w:abstractNumId w:val="13"/>
  </w:num>
  <w:num w:numId="34" w16cid:durableId="19618353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6F52"/>
    <w:rsid w:val="0000447D"/>
    <w:rsid w:val="00013DAD"/>
    <w:rsid w:val="00021242"/>
    <w:rsid w:val="00033087"/>
    <w:rsid w:val="00041ACF"/>
    <w:rsid w:val="00050B46"/>
    <w:rsid w:val="00054372"/>
    <w:rsid w:val="00054D60"/>
    <w:rsid w:val="00055300"/>
    <w:rsid w:val="00070C3B"/>
    <w:rsid w:val="0007281A"/>
    <w:rsid w:val="00073E16"/>
    <w:rsid w:val="00082442"/>
    <w:rsid w:val="00084AC3"/>
    <w:rsid w:val="0008545D"/>
    <w:rsid w:val="00093408"/>
    <w:rsid w:val="00097889"/>
    <w:rsid w:val="000A167C"/>
    <w:rsid w:val="000A3531"/>
    <w:rsid w:val="000A40FF"/>
    <w:rsid w:val="000A5409"/>
    <w:rsid w:val="000A7319"/>
    <w:rsid w:val="000B391E"/>
    <w:rsid w:val="000B7E2A"/>
    <w:rsid w:val="000C0335"/>
    <w:rsid w:val="000C4E1C"/>
    <w:rsid w:val="000C6581"/>
    <w:rsid w:val="000D1C51"/>
    <w:rsid w:val="000D5161"/>
    <w:rsid w:val="000E0149"/>
    <w:rsid w:val="000E2384"/>
    <w:rsid w:val="000F2B57"/>
    <w:rsid w:val="0010549C"/>
    <w:rsid w:val="001060F9"/>
    <w:rsid w:val="001073A3"/>
    <w:rsid w:val="00110577"/>
    <w:rsid w:val="00117F93"/>
    <w:rsid w:val="00121253"/>
    <w:rsid w:val="00122CEE"/>
    <w:rsid w:val="001275D7"/>
    <w:rsid w:val="00127718"/>
    <w:rsid w:val="00131F33"/>
    <w:rsid w:val="00132195"/>
    <w:rsid w:val="0013502B"/>
    <w:rsid w:val="00144B0F"/>
    <w:rsid w:val="001468E8"/>
    <w:rsid w:val="0015069F"/>
    <w:rsid w:val="00153260"/>
    <w:rsid w:val="0015358F"/>
    <w:rsid w:val="00156D6A"/>
    <w:rsid w:val="0016203E"/>
    <w:rsid w:val="00172B8B"/>
    <w:rsid w:val="001760CB"/>
    <w:rsid w:val="00184E86"/>
    <w:rsid w:val="00187BD8"/>
    <w:rsid w:val="00191D91"/>
    <w:rsid w:val="00195B1B"/>
    <w:rsid w:val="001B00C8"/>
    <w:rsid w:val="001B2ACC"/>
    <w:rsid w:val="001C58DB"/>
    <w:rsid w:val="001D154A"/>
    <w:rsid w:val="001D23CD"/>
    <w:rsid w:val="001D3307"/>
    <w:rsid w:val="001D525D"/>
    <w:rsid w:val="001D5960"/>
    <w:rsid w:val="001D6B5B"/>
    <w:rsid w:val="001E04CE"/>
    <w:rsid w:val="001E2DE8"/>
    <w:rsid w:val="001E3B9C"/>
    <w:rsid w:val="001E5E8E"/>
    <w:rsid w:val="001F3F74"/>
    <w:rsid w:val="001F4017"/>
    <w:rsid w:val="00204BAD"/>
    <w:rsid w:val="00205207"/>
    <w:rsid w:val="002108A3"/>
    <w:rsid w:val="00212DFD"/>
    <w:rsid w:val="0021502A"/>
    <w:rsid w:val="002318D6"/>
    <w:rsid w:val="002374F3"/>
    <w:rsid w:val="00245D29"/>
    <w:rsid w:val="0025011D"/>
    <w:rsid w:val="002611B8"/>
    <w:rsid w:val="00262437"/>
    <w:rsid w:val="00262CD3"/>
    <w:rsid w:val="002654EA"/>
    <w:rsid w:val="002658EF"/>
    <w:rsid w:val="0027062E"/>
    <w:rsid w:val="00280A5D"/>
    <w:rsid w:val="002824DA"/>
    <w:rsid w:val="0028689B"/>
    <w:rsid w:val="002900A7"/>
    <w:rsid w:val="00295FF1"/>
    <w:rsid w:val="002A483B"/>
    <w:rsid w:val="002A654B"/>
    <w:rsid w:val="002A6F9E"/>
    <w:rsid w:val="002B4813"/>
    <w:rsid w:val="002C1BEE"/>
    <w:rsid w:val="002E0A75"/>
    <w:rsid w:val="002E5179"/>
    <w:rsid w:val="002F0082"/>
    <w:rsid w:val="00315F3B"/>
    <w:rsid w:val="003203CB"/>
    <w:rsid w:val="00322EF4"/>
    <w:rsid w:val="00326F90"/>
    <w:rsid w:val="0033088B"/>
    <w:rsid w:val="00334352"/>
    <w:rsid w:val="003359B1"/>
    <w:rsid w:val="00340DD0"/>
    <w:rsid w:val="00344088"/>
    <w:rsid w:val="00344E76"/>
    <w:rsid w:val="00350BFD"/>
    <w:rsid w:val="00352C31"/>
    <w:rsid w:val="0035472D"/>
    <w:rsid w:val="00361CF1"/>
    <w:rsid w:val="00362F4F"/>
    <w:rsid w:val="00367742"/>
    <w:rsid w:val="00367930"/>
    <w:rsid w:val="00370100"/>
    <w:rsid w:val="00372357"/>
    <w:rsid w:val="00380E98"/>
    <w:rsid w:val="00385887"/>
    <w:rsid w:val="00385E67"/>
    <w:rsid w:val="003933A3"/>
    <w:rsid w:val="003A042A"/>
    <w:rsid w:val="003A09E4"/>
    <w:rsid w:val="003A24DD"/>
    <w:rsid w:val="003A54E6"/>
    <w:rsid w:val="003A574F"/>
    <w:rsid w:val="003A70E0"/>
    <w:rsid w:val="003C29AC"/>
    <w:rsid w:val="003D75AA"/>
    <w:rsid w:val="003E25BD"/>
    <w:rsid w:val="003F0357"/>
    <w:rsid w:val="003F4583"/>
    <w:rsid w:val="00412C7C"/>
    <w:rsid w:val="0041380F"/>
    <w:rsid w:val="00414380"/>
    <w:rsid w:val="00414A48"/>
    <w:rsid w:val="004211E8"/>
    <w:rsid w:val="004218AC"/>
    <w:rsid w:val="00422021"/>
    <w:rsid w:val="004236CA"/>
    <w:rsid w:val="00434086"/>
    <w:rsid w:val="00437CC6"/>
    <w:rsid w:val="00445851"/>
    <w:rsid w:val="0045298D"/>
    <w:rsid w:val="00454198"/>
    <w:rsid w:val="00454A89"/>
    <w:rsid w:val="00462DE8"/>
    <w:rsid w:val="00463CD0"/>
    <w:rsid w:val="00466C51"/>
    <w:rsid w:val="00466CEA"/>
    <w:rsid w:val="00474676"/>
    <w:rsid w:val="00475EF4"/>
    <w:rsid w:val="00481459"/>
    <w:rsid w:val="00481D47"/>
    <w:rsid w:val="00486448"/>
    <w:rsid w:val="00493699"/>
    <w:rsid w:val="00493DC3"/>
    <w:rsid w:val="00494362"/>
    <w:rsid w:val="004A3990"/>
    <w:rsid w:val="004B597E"/>
    <w:rsid w:val="004B6B7E"/>
    <w:rsid w:val="004B6DB6"/>
    <w:rsid w:val="004C7662"/>
    <w:rsid w:val="004C7FD3"/>
    <w:rsid w:val="004C7FDD"/>
    <w:rsid w:val="004E2BA1"/>
    <w:rsid w:val="004F0004"/>
    <w:rsid w:val="00550555"/>
    <w:rsid w:val="00555A3C"/>
    <w:rsid w:val="00556C3B"/>
    <w:rsid w:val="00563359"/>
    <w:rsid w:val="00565B9A"/>
    <w:rsid w:val="00571975"/>
    <w:rsid w:val="00573CD2"/>
    <w:rsid w:val="00576B10"/>
    <w:rsid w:val="005A7754"/>
    <w:rsid w:val="005B0C48"/>
    <w:rsid w:val="005B615B"/>
    <w:rsid w:val="005C12EC"/>
    <w:rsid w:val="005C2315"/>
    <w:rsid w:val="005D5AEE"/>
    <w:rsid w:val="005D6254"/>
    <w:rsid w:val="005E11C8"/>
    <w:rsid w:val="005E1EEC"/>
    <w:rsid w:val="005F1A38"/>
    <w:rsid w:val="006121E9"/>
    <w:rsid w:val="00616350"/>
    <w:rsid w:val="006206F4"/>
    <w:rsid w:val="00620B56"/>
    <w:rsid w:val="006218A6"/>
    <w:rsid w:val="006225D3"/>
    <w:rsid w:val="006273B9"/>
    <w:rsid w:val="006341C8"/>
    <w:rsid w:val="00635D95"/>
    <w:rsid w:val="00641EB5"/>
    <w:rsid w:val="00643876"/>
    <w:rsid w:val="00644240"/>
    <w:rsid w:val="0065112D"/>
    <w:rsid w:val="00652FEC"/>
    <w:rsid w:val="006665FD"/>
    <w:rsid w:val="00673EFB"/>
    <w:rsid w:val="00675932"/>
    <w:rsid w:val="00683F4D"/>
    <w:rsid w:val="0068572B"/>
    <w:rsid w:val="00691855"/>
    <w:rsid w:val="00695CD5"/>
    <w:rsid w:val="006A51A4"/>
    <w:rsid w:val="006A53F2"/>
    <w:rsid w:val="006B52CB"/>
    <w:rsid w:val="006B76C3"/>
    <w:rsid w:val="006C7E2D"/>
    <w:rsid w:val="006E196D"/>
    <w:rsid w:val="006E292F"/>
    <w:rsid w:val="006E3853"/>
    <w:rsid w:val="006E3C66"/>
    <w:rsid w:val="006E5930"/>
    <w:rsid w:val="006F0CAC"/>
    <w:rsid w:val="006F13EB"/>
    <w:rsid w:val="006F2240"/>
    <w:rsid w:val="00702E2F"/>
    <w:rsid w:val="00702F1C"/>
    <w:rsid w:val="007040F2"/>
    <w:rsid w:val="00710C56"/>
    <w:rsid w:val="00713EB8"/>
    <w:rsid w:val="00715E6A"/>
    <w:rsid w:val="00716B12"/>
    <w:rsid w:val="00731F28"/>
    <w:rsid w:val="007460E6"/>
    <w:rsid w:val="00747D9A"/>
    <w:rsid w:val="00753344"/>
    <w:rsid w:val="007549F7"/>
    <w:rsid w:val="00762979"/>
    <w:rsid w:val="00764CA5"/>
    <w:rsid w:val="0076588F"/>
    <w:rsid w:val="007674D7"/>
    <w:rsid w:val="007805D4"/>
    <w:rsid w:val="007820FF"/>
    <w:rsid w:val="007830C6"/>
    <w:rsid w:val="00785683"/>
    <w:rsid w:val="007A3B56"/>
    <w:rsid w:val="007A644C"/>
    <w:rsid w:val="007B0429"/>
    <w:rsid w:val="007B0479"/>
    <w:rsid w:val="007B3744"/>
    <w:rsid w:val="007C274F"/>
    <w:rsid w:val="007C586B"/>
    <w:rsid w:val="007C7CA3"/>
    <w:rsid w:val="007D4B5B"/>
    <w:rsid w:val="007D730A"/>
    <w:rsid w:val="007E55CD"/>
    <w:rsid w:val="007E6E16"/>
    <w:rsid w:val="007F49E8"/>
    <w:rsid w:val="007F4BE4"/>
    <w:rsid w:val="008070B9"/>
    <w:rsid w:val="008244C8"/>
    <w:rsid w:val="0083385A"/>
    <w:rsid w:val="00841049"/>
    <w:rsid w:val="00843A9C"/>
    <w:rsid w:val="0084622D"/>
    <w:rsid w:val="00850FF4"/>
    <w:rsid w:val="00851C82"/>
    <w:rsid w:val="00852FFB"/>
    <w:rsid w:val="00860C96"/>
    <w:rsid w:val="00896968"/>
    <w:rsid w:val="008A2971"/>
    <w:rsid w:val="008A3D23"/>
    <w:rsid w:val="008A6E30"/>
    <w:rsid w:val="008B33A1"/>
    <w:rsid w:val="008D2A3D"/>
    <w:rsid w:val="008D3935"/>
    <w:rsid w:val="008D6F6D"/>
    <w:rsid w:val="008E1ED0"/>
    <w:rsid w:val="008E54EA"/>
    <w:rsid w:val="008F72D6"/>
    <w:rsid w:val="0090338A"/>
    <w:rsid w:val="00905B0B"/>
    <w:rsid w:val="009206C6"/>
    <w:rsid w:val="00922691"/>
    <w:rsid w:val="009235A3"/>
    <w:rsid w:val="009237FA"/>
    <w:rsid w:val="00925A28"/>
    <w:rsid w:val="009305AF"/>
    <w:rsid w:val="00931E56"/>
    <w:rsid w:val="0093330F"/>
    <w:rsid w:val="00946C4B"/>
    <w:rsid w:val="00950749"/>
    <w:rsid w:val="009541B7"/>
    <w:rsid w:val="0095793F"/>
    <w:rsid w:val="009621DF"/>
    <w:rsid w:val="00965015"/>
    <w:rsid w:val="00966F52"/>
    <w:rsid w:val="009705DE"/>
    <w:rsid w:val="00975461"/>
    <w:rsid w:val="009763E7"/>
    <w:rsid w:val="00977A6C"/>
    <w:rsid w:val="00980F66"/>
    <w:rsid w:val="009858E2"/>
    <w:rsid w:val="00990E71"/>
    <w:rsid w:val="009A390A"/>
    <w:rsid w:val="009B10F5"/>
    <w:rsid w:val="009B2E11"/>
    <w:rsid w:val="009C68C9"/>
    <w:rsid w:val="009C7A96"/>
    <w:rsid w:val="009E0D07"/>
    <w:rsid w:val="009E192C"/>
    <w:rsid w:val="009E5F49"/>
    <w:rsid w:val="009E7B8B"/>
    <w:rsid w:val="00A049EF"/>
    <w:rsid w:val="00A12F7C"/>
    <w:rsid w:val="00A15FEC"/>
    <w:rsid w:val="00A27448"/>
    <w:rsid w:val="00A319E8"/>
    <w:rsid w:val="00A33C79"/>
    <w:rsid w:val="00A50A93"/>
    <w:rsid w:val="00A51FC5"/>
    <w:rsid w:val="00A57544"/>
    <w:rsid w:val="00A64E89"/>
    <w:rsid w:val="00A734C6"/>
    <w:rsid w:val="00A758BA"/>
    <w:rsid w:val="00A822CE"/>
    <w:rsid w:val="00A86A76"/>
    <w:rsid w:val="00A879E7"/>
    <w:rsid w:val="00A91918"/>
    <w:rsid w:val="00A91CFE"/>
    <w:rsid w:val="00A9693C"/>
    <w:rsid w:val="00AA6B4D"/>
    <w:rsid w:val="00AC0EA6"/>
    <w:rsid w:val="00AC2AB8"/>
    <w:rsid w:val="00AC6084"/>
    <w:rsid w:val="00AD4052"/>
    <w:rsid w:val="00AD7FD3"/>
    <w:rsid w:val="00AE047E"/>
    <w:rsid w:val="00AE2DAC"/>
    <w:rsid w:val="00AE53DE"/>
    <w:rsid w:val="00AE5E4E"/>
    <w:rsid w:val="00AF7EBB"/>
    <w:rsid w:val="00B10A99"/>
    <w:rsid w:val="00B21464"/>
    <w:rsid w:val="00B26B12"/>
    <w:rsid w:val="00B3528A"/>
    <w:rsid w:val="00B4125B"/>
    <w:rsid w:val="00B53AD5"/>
    <w:rsid w:val="00B55B41"/>
    <w:rsid w:val="00B5633F"/>
    <w:rsid w:val="00B6153B"/>
    <w:rsid w:val="00B617C3"/>
    <w:rsid w:val="00B61EC7"/>
    <w:rsid w:val="00B65B87"/>
    <w:rsid w:val="00B67270"/>
    <w:rsid w:val="00B7056C"/>
    <w:rsid w:val="00B84297"/>
    <w:rsid w:val="00B872C4"/>
    <w:rsid w:val="00B92153"/>
    <w:rsid w:val="00B93DB8"/>
    <w:rsid w:val="00B94456"/>
    <w:rsid w:val="00BA27DA"/>
    <w:rsid w:val="00BB1E5A"/>
    <w:rsid w:val="00BC6250"/>
    <w:rsid w:val="00BE011B"/>
    <w:rsid w:val="00BE1F10"/>
    <w:rsid w:val="00BE302B"/>
    <w:rsid w:val="00BE4BEB"/>
    <w:rsid w:val="00BF021F"/>
    <w:rsid w:val="00BF2C98"/>
    <w:rsid w:val="00BF2EB5"/>
    <w:rsid w:val="00BF50A5"/>
    <w:rsid w:val="00C00DFF"/>
    <w:rsid w:val="00C02727"/>
    <w:rsid w:val="00C1045C"/>
    <w:rsid w:val="00C11C89"/>
    <w:rsid w:val="00C125C4"/>
    <w:rsid w:val="00C12A07"/>
    <w:rsid w:val="00C16B40"/>
    <w:rsid w:val="00C215A1"/>
    <w:rsid w:val="00C245E7"/>
    <w:rsid w:val="00C3016C"/>
    <w:rsid w:val="00C32E36"/>
    <w:rsid w:val="00C34788"/>
    <w:rsid w:val="00C4059C"/>
    <w:rsid w:val="00C4136D"/>
    <w:rsid w:val="00C42BC9"/>
    <w:rsid w:val="00C5275B"/>
    <w:rsid w:val="00C56188"/>
    <w:rsid w:val="00C60B8A"/>
    <w:rsid w:val="00C649C7"/>
    <w:rsid w:val="00C805EF"/>
    <w:rsid w:val="00C86F0E"/>
    <w:rsid w:val="00C913C9"/>
    <w:rsid w:val="00C94277"/>
    <w:rsid w:val="00CB03FE"/>
    <w:rsid w:val="00CB48B1"/>
    <w:rsid w:val="00CB6ED7"/>
    <w:rsid w:val="00CB73C6"/>
    <w:rsid w:val="00CC4C5B"/>
    <w:rsid w:val="00CD1033"/>
    <w:rsid w:val="00CD576A"/>
    <w:rsid w:val="00CD682C"/>
    <w:rsid w:val="00CE22A8"/>
    <w:rsid w:val="00CF5032"/>
    <w:rsid w:val="00D01D50"/>
    <w:rsid w:val="00D020D0"/>
    <w:rsid w:val="00D0249D"/>
    <w:rsid w:val="00D05420"/>
    <w:rsid w:val="00D07443"/>
    <w:rsid w:val="00D07DCA"/>
    <w:rsid w:val="00D101F4"/>
    <w:rsid w:val="00D13C95"/>
    <w:rsid w:val="00D1527D"/>
    <w:rsid w:val="00D1587C"/>
    <w:rsid w:val="00D16C6A"/>
    <w:rsid w:val="00D27C4C"/>
    <w:rsid w:val="00D431E0"/>
    <w:rsid w:val="00D47411"/>
    <w:rsid w:val="00D5569E"/>
    <w:rsid w:val="00D60749"/>
    <w:rsid w:val="00D614EC"/>
    <w:rsid w:val="00D63A0E"/>
    <w:rsid w:val="00D67847"/>
    <w:rsid w:val="00D72FDE"/>
    <w:rsid w:val="00D73433"/>
    <w:rsid w:val="00D75E22"/>
    <w:rsid w:val="00D7747A"/>
    <w:rsid w:val="00D77A04"/>
    <w:rsid w:val="00D87DBC"/>
    <w:rsid w:val="00D90AC9"/>
    <w:rsid w:val="00D97D0E"/>
    <w:rsid w:val="00DA5606"/>
    <w:rsid w:val="00DA59F4"/>
    <w:rsid w:val="00DA62B7"/>
    <w:rsid w:val="00DB396B"/>
    <w:rsid w:val="00DB55EA"/>
    <w:rsid w:val="00DB727A"/>
    <w:rsid w:val="00DC5222"/>
    <w:rsid w:val="00DD26E5"/>
    <w:rsid w:val="00DD360F"/>
    <w:rsid w:val="00DD3EA3"/>
    <w:rsid w:val="00DE60B3"/>
    <w:rsid w:val="00DE611B"/>
    <w:rsid w:val="00DE660C"/>
    <w:rsid w:val="00DF2855"/>
    <w:rsid w:val="00DF5D17"/>
    <w:rsid w:val="00DF6CD5"/>
    <w:rsid w:val="00E04F49"/>
    <w:rsid w:val="00E17AE9"/>
    <w:rsid w:val="00E427DD"/>
    <w:rsid w:val="00E513C8"/>
    <w:rsid w:val="00E56D47"/>
    <w:rsid w:val="00E60BB2"/>
    <w:rsid w:val="00E62668"/>
    <w:rsid w:val="00E7077A"/>
    <w:rsid w:val="00E74D9F"/>
    <w:rsid w:val="00E82D7F"/>
    <w:rsid w:val="00E85C03"/>
    <w:rsid w:val="00E86622"/>
    <w:rsid w:val="00E917B2"/>
    <w:rsid w:val="00E97B8B"/>
    <w:rsid w:val="00EA4078"/>
    <w:rsid w:val="00EB2B5D"/>
    <w:rsid w:val="00EB4D58"/>
    <w:rsid w:val="00EB5FB6"/>
    <w:rsid w:val="00EB6C02"/>
    <w:rsid w:val="00EC2016"/>
    <w:rsid w:val="00EC3E2B"/>
    <w:rsid w:val="00EC71FD"/>
    <w:rsid w:val="00ED3B73"/>
    <w:rsid w:val="00EE0697"/>
    <w:rsid w:val="00EE2322"/>
    <w:rsid w:val="00EE2469"/>
    <w:rsid w:val="00EE6A12"/>
    <w:rsid w:val="00F0048B"/>
    <w:rsid w:val="00F013A2"/>
    <w:rsid w:val="00F037A3"/>
    <w:rsid w:val="00F03A25"/>
    <w:rsid w:val="00F079F3"/>
    <w:rsid w:val="00F10F6F"/>
    <w:rsid w:val="00F12762"/>
    <w:rsid w:val="00F17E10"/>
    <w:rsid w:val="00F251F3"/>
    <w:rsid w:val="00F26E21"/>
    <w:rsid w:val="00F31DB1"/>
    <w:rsid w:val="00F36377"/>
    <w:rsid w:val="00F4294F"/>
    <w:rsid w:val="00F45B1A"/>
    <w:rsid w:val="00F5153A"/>
    <w:rsid w:val="00F62FBD"/>
    <w:rsid w:val="00F64132"/>
    <w:rsid w:val="00F75665"/>
    <w:rsid w:val="00F75A54"/>
    <w:rsid w:val="00F83628"/>
    <w:rsid w:val="00F850D9"/>
    <w:rsid w:val="00F91C5A"/>
    <w:rsid w:val="00F94A25"/>
    <w:rsid w:val="00F954F6"/>
    <w:rsid w:val="00F95818"/>
    <w:rsid w:val="00FB6BC0"/>
    <w:rsid w:val="00FC280B"/>
    <w:rsid w:val="00FC7622"/>
    <w:rsid w:val="00FE09E1"/>
    <w:rsid w:val="00FE6740"/>
    <w:rsid w:val="00FE786A"/>
    <w:rsid w:val="00FF5056"/>
    <w:rsid w:val="00FF723E"/>
    <w:rsid w:val="00FF7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52F66B"/>
  <w15:docId w15:val="{1DFE960C-78C0-43AC-A437-3CC916CE9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192C"/>
    <w:pPr>
      <w:suppressAutoHyphens/>
    </w:pPr>
    <w:rPr>
      <w:rFonts w:ascii="Arial" w:hAnsi="Arial" w:cs="Arial"/>
      <w:sz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E1ED0"/>
    <w:pPr>
      <w:suppressAutoHyphens w:val="0"/>
    </w:pPr>
    <w:rPr>
      <w:rFonts w:cs="Times New Roman"/>
      <w:lang w:val="x-none" w:eastAsia="x-none"/>
    </w:rPr>
  </w:style>
  <w:style w:type="paragraph" w:customStyle="1" w:styleId="Style1">
    <w:name w:val="Style1"/>
    <w:basedOn w:val="BodyText"/>
    <w:rsid w:val="000C0335"/>
    <w:rPr>
      <w:rFonts w:cs="Arial"/>
    </w:rPr>
  </w:style>
  <w:style w:type="character" w:customStyle="1" w:styleId="BodyTextChar">
    <w:name w:val="Body Text Char"/>
    <w:link w:val="BodyText"/>
    <w:rsid w:val="008E1ED0"/>
    <w:rPr>
      <w:rFonts w:ascii="Arial" w:hAnsi="Arial"/>
      <w:sz w:val="24"/>
      <w:lang w:val="x-none" w:eastAsia="x-none"/>
    </w:rPr>
  </w:style>
  <w:style w:type="paragraph" w:customStyle="1" w:styleId="Paragraph1">
    <w:name w:val="Paragraph1"/>
    <w:basedOn w:val="Normal"/>
    <w:autoRedefine/>
    <w:rsid w:val="00620B56"/>
    <w:pPr>
      <w:suppressAutoHyphens w:val="0"/>
      <w:ind w:left="720" w:right="288"/>
    </w:pPr>
    <w:rPr>
      <w:rFonts w:cs="Times New Roman"/>
      <w:lang w:eastAsia="en-GB"/>
    </w:rPr>
  </w:style>
  <w:style w:type="paragraph" w:customStyle="1" w:styleId="Resolved1">
    <w:name w:val="Resolved 1"/>
    <w:basedOn w:val="BodyText"/>
    <w:autoRedefine/>
    <w:qFormat/>
    <w:rsid w:val="00C4059C"/>
    <w:pPr>
      <w:ind w:left="2160" w:hanging="1440"/>
    </w:pPr>
  </w:style>
  <w:style w:type="paragraph" w:customStyle="1" w:styleId="Resolved2">
    <w:name w:val="Resolved 2"/>
    <w:basedOn w:val="BodyText"/>
    <w:rsid w:val="0013502B"/>
    <w:pPr>
      <w:tabs>
        <w:tab w:val="left" w:pos="2160"/>
      </w:tabs>
      <w:ind w:left="2880" w:hanging="2160"/>
    </w:pPr>
  </w:style>
  <w:style w:type="paragraph" w:customStyle="1" w:styleId="Resolved3">
    <w:name w:val="Resolved 3"/>
    <w:basedOn w:val="Resolved1"/>
    <w:autoRedefine/>
    <w:qFormat/>
    <w:rsid w:val="00C4059C"/>
    <w:pPr>
      <w:ind w:left="2880"/>
    </w:pPr>
  </w:style>
  <w:style w:type="paragraph" w:customStyle="1" w:styleId="Resolved4">
    <w:name w:val="Resolved 4"/>
    <w:basedOn w:val="Resolved2"/>
    <w:autoRedefine/>
    <w:rsid w:val="00132195"/>
    <w:pPr>
      <w:tabs>
        <w:tab w:val="left" w:pos="2880"/>
      </w:tabs>
      <w:ind w:left="3600"/>
    </w:pPr>
  </w:style>
  <w:style w:type="paragraph" w:customStyle="1" w:styleId="Paragraph2">
    <w:name w:val="Paragraph 2"/>
    <w:basedOn w:val="BodyText"/>
    <w:rsid w:val="00295FF1"/>
    <w:pPr>
      <w:ind w:left="1440" w:hanging="720"/>
    </w:pPr>
  </w:style>
  <w:style w:type="paragraph" w:customStyle="1" w:styleId="Paragraph3">
    <w:name w:val="Paragraph 3"/>
    <w:basedOn w:val="Paragraph2"/>
    <w:rsid w:val="00295FF1"/>
    <w:pPr>
      <w:ind w:left="2160"/>
    </w:pPr>
  </w:style>
  <w:style w:type="paragraph" w:customStyle="1" w:styleId="Paragraph4">
    <w:name w:val="Paragraph 4"/>
    <w:basedOn w:val="BodyText"/>
    <w:qFormat/>
    <w:rsid w:val="00295FF1"/>
    <w:pPr>
      <w:ind w:left="2880" w:hanging="720"/>
    </w:pPr>
  </w:style>
  <w:style w:type="paragraph" w:customStyle="1" w:styleId="Resolved5">
    <w:name w:val="Resolved 5"/>
    <w:basedOn w:val="Resolved3"/>
    <w:rsid w:val="00F45B1A"/>
    <w:pPr>
      <w:ind w:left="3600"/>
    </w:pPr>
  </w:style>
  <w:style w:type="paragraph" w:customStyle="1" w:styleId="Resolved6">
    <w:name w:val="Resolved 6"/>
    <w:basedOn w:val="Resolved4"/>
    <w:rsid w:val="00F03A25"/>
    <w:pPr>
      <w:tabs>
        <w:tab w:val="clear" w:pos="2160"/>
        <w:tab w:val="clear" w:pos="2880"/>
        <w:tab w:val="left" w:pos="3600"/>
      </w:tabs>
      <w:ind w:left="4320"/>
    </w:pPr>
  </w:style>
  <w:style w:type="paragraph" w:styleId="ListParagraph">
    <w:name w:val="List Paragraph"/>
    <w:uiPriority w:val="34"/>
    <w:qFormat/>
    <w:rsid w:val="0025011D"/>
    <w:pPr>
      <w:spacing w:after="200" w:line="276" w:lineRule="auto"/>
      <w:ind w:left="720"/>
    </w:pPr>
    <w:rPr>
      <w:rFonts w:ascii="Lucida Grande" w:eastAsia="ヒラギノ角ゴ Pro W3" w:hAnsi="Lucida Grande"/>
      <w:color w:val="000000"/>
      <w:sz w:val="22"/>
    </w:rPr>
  </w:style>
  <w:style w:type="paragraph" w:customStyle="1" w:styleId="Paragraph10">
    <w:name w:val="Paragraph 1"/>
    <w:basedOn w:val="Normal"/>
    <w:autoRedefine/>
    <w:rsid w:val="00AD7FD3"/>
    <w:pPr>
      <w:suppressAutoHyphens w:val="0"/>
      <w:ind w:left="1060" w:right="289" w:hanging="340"/>
    </w:pPr>
    <w:rPr>
      <w:rFonts w:cs="Times New Roman"/>
      <w:snapToGrid w:val="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A39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990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1D154A"/>
    <w:pPr>
      <w:tabs>
        <w:tab w:val="center" w:pos="4513"/>
        <w:tab w:val="right" w:pos="9026"/>
      </w:tabs>
      <w:suppressAutoHyphens w:val="0"/>
    </w:pPr>
    <w:rPr>
      <w:rFonts w:cs="Times New Roman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1D154A"/>
    <w:rPr>
      <w:rFonts w:ascii="Arial" w:hAnsi="Arial"/>
      <w:sz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1D154A"/>
    <w:pPr>
      <w:tabs>
        <w:tab w:val="center" w:pos="4513"/>
        <w:tab w:val="right" w:pos="9026"/>
      </w:tabs>
      <w:suppressAutoHyphens w:val="0"/>
    </w:pPr>
    <w:rPr>
      <w:rFonts w:cs="Times New Roman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1D154A"/>
    <w:rPr>
      <w:rFonts w:ascii="Arial" w:hAnsi="Arial"/>
      <w:sz w:val="24"/>
      <w:lang w:eastAsia="en-US"/>
    </w:rPr>
  </w:style>
  <w:style w:type="paragraph" w:customStyle="1" w:styleId="xmsonormal">
    <w:name w:val="x_msonormal"/>
    <w:basedOn w:val="Normal"/>
    <w:rsid w:val="00576B10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D431E0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3A70E0"/>
    <w:rPr>
      <w:rFonts w:asciiTheme="minorHAnsi" w:eastAsiaTheme="minorEastAsia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BF2E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E2DA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338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60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33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07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857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354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75647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9659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701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7358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40999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5270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47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25397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29595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93618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815141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58069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80508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8189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0038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589372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8BC7C7-52ED-4AE7-A6B7-F00A15B93A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Private and Confidential</vt:lpstr>
    </vt:vector>
  </TitlesOfParts>
  <Company>Kirklees Metropolitan Council</Company>
  <LinksUpToDate>false</LinksUpToDate>
  <CharactersWithSpaces>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Private and Confidential</dc:title>
  <dc:creator>Temp</dc:creator>
  <cp:lastModifiedBy>Holly Booth</cp:lastModifiedBy>
  <cp:revision>9</cp:revision>
  <cp:lastPrinted>2019-09-18T07:27:00Z</cp:lastPrinted>
  <dcterms:created xsi:type="dcterms:W3CDTF">2025-08-01T10:15:00Z</dcterms:created>
  <dcterms:modified xsi:type="dcterms:W3CDTF">2026-07-28T12:24:00Z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2127eb8-1c2a-4c17-86cc-a5ba0926d1f9_Enabled">
    <vt:lpwstr>true</vt:lpwstr>
  </property>
  <property fmtid="{D5CDD505-2E9C-101B-9397-08002B2CF9AE}" pid="3" name="MSIP_Label_22127eb8-1c2a-4c17-86cc-a5ba0926d1f9_SetDate">
    <vt:lpwstr>2022-05-12T14:03:35Z</vt:lpwstr>
  </property>
  <property fmtid="{D5CDD505-2E9C-101B-9397-08002B2CF9AE}" pid="4" name="MSIP_Label_22127eb8-1c2a-4c17-86cc-a5ba0926d1f9_Method">
    <vt:lpwstr>Standard</vt:lpwstr>
  </property>
  <property fmtid="{D5CDD505-2E9C-101B-9397-08002B2CF9AE}" pid="5" name="MSIP_Label_22127eb8-1c2a-4c17-86cc-a5ba0926d1f9_Name">
    <vt:lpwstr>22127eb8-1c2a-4c17-86cc-a5ba0926d1f9</vt:lpwstr>
  </property>
  <property fmtid="{D5CDD505-2E9C-101B-9397-08002B2CF9AE}" pid="6" name="MSIP_Label_22127eb8-1c2a-4c17-86cc-a5ba0926d1f9_SiteId">
    <vt:lpwstr>61d0734f-7fce-4063-b638-09ac5ad5a43f</vt:lpwstr>
  </property>
  <property fmtid="{D5CDD505-2E9C-101B-9397-08002B2CF9AE}" pid="7" name="MSIP_Label_22127eb8-1c2a-4c17-86cc-a5ba0926d1f9_ContentBits">
    <vt:lpwstr>0</vt:lpwstr>
  </property>
</Properties>
</file>